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ANDRÁS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ifj. Zeller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Hírek hatása az értékpapírpiacokra – Elméleti összefoglaló és szimuláció egy rendszerdinamikai modell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közgazdasági és pszichológiai kutatások alapján a különböző hírek és a tőzsdei árfolyamok közötti kapcsolatokat vizsgálja. Felhívom a figyelmet az érzelmek és a hangulat szerepére a gazdasági döntéshozásban, ezen belül is az értékpapírpiacok esetén.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hírek hatása általában nem egyértelmű, és nem létezik olyan modell, mely elég erős prediktív erővel rendelkezne ahhoz, hogy pusztán hírek alapján meg lehessen jósolni a jövőbeli árfolyamokat. Nem ismerjük pontosan azt, hogy milyen sokáig érződik egy adott hír hatása, és azt sem, hogy mely bejelentés tartalmaz valóban új információkat. Ehhez a bizonytalansághoz hozzájárul, hogy a befektetők különböző csoportjai másként reagálnak ugyanazokra a hírekre, valamint sokszor megfigyelhető piaci túlreagálás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Mindezt egy rendszerdinamikai modell keretein belül szimulációkkal is bemutatom, melyeket az AnyLogic program segítségével készültek.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elméletek és a szimulációk alapján is levonom azt a következtetést, hogy a hírek, bejelentések hatnak a befektetők érzelmeire, hangulatára, ezáltal döntéseikre is. A dolgozat fő konklúziója, hogy a tőzsdei árfolyamok mozgása csak egy interdiszciplináris közgazdaság keretein belül érthető meg, ahol figyelmet kap a pszichológia, szociológia is. A közgazdaságtanról, a pénzügyi piacokról szóló eszmecserék során nem feledkezhetünk meg arról, hogy végső soron minden piaci szereplő a saját „állati ösztöneinek” kitett hús-vér ember.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71760">
    <w:multiLevelType w:val="hybridMultilevel"/>
    <w:lvl w:ilvl="0" w:tplc="57436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71760">
    <w:abstractNumId w:val="358717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623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