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TÓTH-PAJOR ÁKOS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Kuti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finanszírozási korlátok szerepe a beruházási és finanszírozási döntésekben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39787">
    <w:multiLevelType w:val="hybridMultilevel"/>
    <w:lvl w:ilvl="0" w:tplc="419055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39787">
    <w:abstractNumId w:val="437397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151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