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ÁKOS TÓTH-PAJOR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74695">
    <w:multiLevelType w:val="hybridMultilevel"/>
    <w:lvl w:ilvl="0" w:tplc="84217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74695">
    <w:abstractNumId w:val="999746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885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