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ÉKES SZEVERIN KRISTÓF</w:t>
            </w:r>
          </w:p>
          <w:p w:rsidR="00C275A3" w:rsidRDefault="00A96AEC" w:rsidP="00C275A3">
            <w:pPr>
              <w:pStyle w:val="Hallgatokepzes"/>
            </w:pPr>
            <w:r>
              <w:t>Gazdálkodás és menedzsment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Juhász Lajos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KKV szektor elemzése ökonómiai mutatók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KKV-k meghatározó szerepet töltenek be a munkaerőpiacon, gazdasági jelentőségük azonban messze elmarad a kívánatostól. A KKV-k gazdálkodásának elemzése és a gazdálkodó hatékonysága színvonalának elemzése elsőrendű feladat Magyarországon. Ahhoz, hogy a fenti gazdálkodói kör ökonómiai szempontból is jelentős szerepet töltsön be, egyfelől a jövedelmezőség javítására, másfelől a likviditás és fizetőképesség megfelelő szintű fenntartására van szükség. A kutatás tárgyát az képezi, hogy egyrészt a vizsgálatra besorolt KKV-k tőkearányosan értelmezett rentabilitása milyen színvonalú és megfelel-e a megtérülési követelményekből levezetett nyereségelvárásoknak. Másrészt a szóban forgó cégek likviditása és hosszú távú fizetőképessége biztosítja-e a tartós fennmaradást és fejlődést. Meggyőződésünk, hogy a hazai KKV-k gyenge gazdasági teljesítménye részben forráshiánnyal és a gyenge rentabilitással, részben likviditási problémák meglétével magyarázhatók. Módszertanilag tehát e két fontos kritikus tényezőt kell mélyebben elemezni. A fenti két faktor együttes vizsgálatára egyfelől tőkearányosan értelmezett ráfordítás-hatékonysági mutatók alkalmazására van szükség, másfelől likviditási és fizetőképességi mutatók használatára. Az objektívebb keresztmetszeti kép leképezése céljából a jövedelmezőségi és likviditási helyzet együttes vizsgálatára használható – a szakirodalomban széles körben ismert – komplex Z mutató kiértékelésére is sor kerül.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977875">
    <w:multiLevelType w:val="hybridMultilevel"/>
    <w:lvl w:ilvl="0" w:tplc="759668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977875">
    <w:abstractNumId w:val="359778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03521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