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IMRE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Csaba DSc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Változtatásmenedzsment stratégiák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Változás és változtatás mindannyiunk életének szerves része. Ha már belekényszerülünk a változások elviselésébe, akkor célszerű azokra felkészülni.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hazai vállalkozások vezetői tudják ezt, mégis az a jellemzőbb, hogy az alapos felkészültség hiánya sikertelenséghez vezet. A menedzserek az esetek többségében még az általuk egyébként kívánatosnak ítélt változtatási folyamat eredményes lefolytatásához sem kérnek külső segítséget. A megvizsgált 50 cég esete azt a furcsa jelenséget mutatja, hogy a vállalkozások ugyan gyakran döntenek tanácsadó cég bevonása mellett, mégsem ítélik munkájukat fontosnak a végső célállapot elérésében.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a hazai vállalkozások mennyire tudatosan kezelik a cégüket érintő változtatásokat. Célom az, hogy rávilágítsak az alapos felkészülés, felkészültség fontosságára. Megvizsgáltam, hogy létezik-e egyedi gyakorlati módszertan, amit a vezetők követnek vagy csak ösztönösen oldják meg a problémát.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Különösen érdekelt, hogy a vállalatok megerősítik-e azt a feltételezést, miszerint a változtatás szempontjából kulcs munkakörökben dolgozóknak érdemes egyedi kommunikációs-, és akciótervet kidolgozni. Ehhez kérdőíves felmérést végeztem 50 cég körében, és 3 személyes interjún mélyebbre ástam a változtatás, vezetői attitűd témakörében. Bár továbbra is hiszem, hogy a Kotter - féle nyolclépéses modell kiegészítésre vár, a válaszadók csak elenyésző része értett velem egyet.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részletesen bemutatom a kutatás eredményét, nagyobb hangsúlyt fektetve az imént leírt megdőlt hipotézisre, és arra a megerősítésre, hogy habár négy jól kidolgozott stratégia és szép számú változtatási folyamat modellek állnak rendelkezésre, a cégek jellemzően semmiféle módszertant nem követnek, sok esetben még egy bevont tanácsadócéggel kiegészülve sem. Leginkább saját belső szervezeti modelljükben és felhalmozott tapasztalati módszereikben bíznak.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érintem a valódi tettvágy és az annak imitálása közötti különbséget is. Ennek azért látom jelentőségét, mert – ahogy a kutatási eredmények is visszaigazolták - sok változtatási kezdeményezés a valódi vezetői elkötelezettség hiányában vall kudarcot. Meggyőződésem, hogy sok cégvezető nem tud különbséget tenni a valódi és az „áltettvágy” között. Ha ezen változtatni tudnánk, közelebb kerülnénk a sikerhez.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99462">
    <w:multiLevelType w:val="hybridMultilevel"/>
    <w:lvl w:ilvl="0" w:tplc="7376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99462">
    <w:abstractNumId w:val="6709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748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