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KERÉKGYÁRTÓ DORISZ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Paár Dávid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Sportolj magyar!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megírásának célja a magyar sportolási szokások bemutatása (jelen és lehetséges jövő), illetve a soproni kosárlabda egyesületekben sportoló fiatalok lehetőségeinek a felmérése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megírásánál az alábbi kérdésre kerestem a választ: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jelenlegi helyzet türkében milyen lehetőségeket rejt magában az új sportfinanszírozási rendszer?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eredményeinek rövid összefoglalása: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megállapítható, hogy az uniós átlaghoz képest is jelentősen kevesebbet sportolnak a magyar emberek. Hazánk lakosságának több mint fele nem végez rendszeres testmozgást. A passzivitás okaként a többség az időhiányt jelöli meg, ami egyezik az európai tendenciával.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mozgásszegény életmód elkerülése miatt fontos lenne, hogy minden ember mozogjon, illetve a számára legmegfelelőbb sportot űzze. Sportágaktól függetlenül azonban szükség lenne megfelelő sportlétesítményekre és infrastruktúra fejlesztésére.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megvalósításban segíthet a társasági adó kedvezmény keretén belül nyújtható új támogatási forma, amelyre a látvány-csapatsportágak szakszövetségei, amatőr és hivatásos egyesületei, közhasznú alapítványai és sportköztestületei pályázhatnak. A vállalatok a társasági adójuk maximum hetven százalékával támogathatják a sportszervezeteket. A kedvezményt igénybe vevők – a szakszövetségi stratégiához igazodva - elsősorban utánpótlás-nevelésre és létesítményfejlesztésre pályázhatnak, de lehetőség van az amatőr egyesületek versenyeztetésével kapcsolatban felmerülő költségek, képzéssel összefüggő feladatok, infrastruktúra fejlesztés és személyi jellegű ráfordítások finanszírozására igénybe venni a támogatást.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Kosárlabdázók Országos Szövetsége is elkészítette fejlesztési stratégiáját, melyben a sportág népszerűsítésére, az utánpótlás-nevelés fontosságára, az edzői javadalmazások növelésére, valamint nemzetközi sikerek elérésére helyezi a fő hangsúlyt. Céljuk, hogy a kosárlabda legyen 2010-2020 között Magyarország legnépszerűbb teremsportja.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soproni kosárlabda utánpótlás egyesületeknél készített felmérésem számos érdekes eredményt és összefüggést tartalmaz, melyek illeszkednek a nemzetközi trendekhez. A kutatásom során az IBM SPSS STATISTICS v19. program segítségével kereszttábla elemzéseket végeztem és az ebből kapott eredményeket értékeltem.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72980">
    <w:multiLevelType w:val="hybridMultilevel"/>
    <w:lvl w:ilvl="0" w:tplc="18290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72980">
    <w:abstractNumId w:val="64872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76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