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ROSTÁS ÉDUA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Gréczi-Zsoldos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Nyelvhasználat a virtuális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virtuális környezet, a világháló nyelvhasználatának vizsgálati lehetőségeit mutatja be egy mikroblogrendszer, a Twitter elemzésének segítségével. Mivel a vizsgált rendszer közösségi hálózatot alkot, ahol egyszerre van lehetőség az azonnali (chatszerű) és a késleltetett (blog- és fórumszerű) interakcióra, így alkalmas az információterjedés hálózat- és kommunikációelméleti modelljének felvázolására. A kutatás kiterjed többek között a mikroblogok műfaji jellemzőire, az online audiovizuális anyagok szociolingvisztikai és dialektológiai vizsgálati lehetőségeire, valamint foglalkozik a virtuális környezetben megfigyelhető nyelvhasználati színterekkel és információterjedési sajátosságokkal.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 bejegyzések korlátozott hossza és a világháló globális, multilingvális, multimediális környezete hatással van a sebességre és a nyelvhasználatra is. Az információterjedés felgyorsul, a nyelvhasználatban pedig megnő a rövidítések, az idegen nyelvi átvételek, nyelvi kontaktusjelenségek száma. Szociolingvisztikai hálózatkutatásokkal igazolható, hogy az információterjedés sebességét és az interakció mértékét nagyban befolyásolják a csoportok, valamint az ezeket alkotó személyek közötti kapcsolatok. A Twitteren kialakult sajátos viselkedési forma egyedinek számít a webkettes közösségek között abból a szempontból, hogy a kulturális és nyelvi sokszínűség a várhatóval ellentétben nem izolált csoportok kialakulását eredményezi, hanem egy interkulturális szabályrendszeren alapuló multilingvális felhasználói hálózatét. Az egyik cél a minél kiterjedtebb kapcsolatrendszer kiépítése, ahol a csoportok kialakulását az ismeretségi viszonyok mellett a közös érdeklődési körök is meghatározzák. A csoportokon belüli hierarchia elindíthat alulról és felülről jövő nyelvi változást, aminek az eredménye lehet üj lexikai elemek vagy grammatikai kölcsönzések megjelenése. Ezek a Twitteren megjelenő aktualitások, nagy hírértékű információk információterjedési hullámokat válthatnak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2321">
    <w:multiLevelType w:val="hybridMultilevel"/>
    <w:lvl w:ilvl="0" w:tplc="6875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2321">
    <w:abstractNumId w:val="27322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628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