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KEMÉNY ZSUZSA</w:t>
            </w:r>
          </w:p>
          <w:p w:rsidR="00C275A3" w:rsidRDefault="00A96AEC" w:rsidP="00C275A3">
            <w:pPr>
              <w:pStyle w:val="Hallgatokepzes"/>
            </w:pPr>
            <w:r>
              <w:t>Politikatudomány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Fekete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politikai nevelés szerepe a civil társadalom kifejlődésében és a vezetők rekrutációjában Magyarországon a rendszerváltozás után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politikai nevelés szerepének értelmezése a rendszerváltozás utáni Magyarországon illetve a Német Szövetségi Köztársaságban 1945 és 1989 között, annak tükrében, hogy hogyan fejlődött a civil társadalom, illetve mennyiben befolyásolta/befolyásolta-e a civil társadalom és a politikai kultúra fejlődését a tudatos politikai nevelés.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politikai nevelés fontos diszciplína a politikatudományon belül, bár kutatása — különösen a harmadik hullámban demokratizálódott országokban — meglehetősen alulreprezentált. Ezzel szemben Nyugat-Európa országaiban, s az Amerika Egyesült Államokban hagyományosan fontos szerepet tölt be, a demokratizálódás magatartási aspektusainak vizsgálata szempontjából.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Előfeltevésem az, hogy Magyarországon nem beszélhetünk ténylegesen tudatos demokráciára nevelésről. Ez abból adódik, hogy a szovjet blokk egyik államaként nyugati beavatkozás, segítség nélkül ment végbe hazánkban a rendszerváltozás, s a vezetők figyelme elsősorban a demokratikus intézményrendszerek kiépítésére vetődött. A rendszerváltozás elsődleges feladata az intézmények átalakítása volt, hiszen a szocialista rendszerekben minden hatalom az állampárt kezében összpontosult, s így olyan alapvető demokratikus lépéseket kellett megtenni, mint a hatalmi ágak elválasztása, a bírói hatalom függetlenségének megteremtése, a szabad pártverseny engedélyezése, a választási rendszer átalakítása, stb. Így elterelődött a hangsúly arról, hogy az embereket megtanítsák arra, hogy hogyan vegyenek részt ezen intézmények hatékony működtetésében.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kívánom részletesebben feltérképezni, hogy ennek ellenére érezhető-e mégis a kialakulóban lévő civil társadalom aktív tagjain a tudatos demokratikus értékrend-követés, vagyis pótolta-e a demokráciára nevelésben az állam hiányosságait egy-egy szervezet, írás vagy egyéb.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17520">
    <w:multiLevelType w:val="hybridMultilevel"/>
    <w:lvl w:ilvl="0" w:tplc="548659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17520">
    <w:abstractNumId w:val="210175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72624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