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DURBÁK ESZTER</w:t>
            </w:r>
          </w:p>
          <w:p w:rsidR="00C275A3" w:rsidRDefault="00A96AEC" w:rsidP="00C275A3">
            <w:pPr>
              <w:pStyle w:val="Hallgatokepzes"/>
            </w:pPr>
            <w:r>
              <w:t>szabad bölcsész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Dr.Schwendtner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Heidegger az építészetben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Martin Heidegger „Bauen Wohnen Denken” (Építeni lakozni gondolkodni) című, esszéformában is megjelent előadása áll. Ezzel azon kevés filozófus egyikévé vált, akik kifejezetten építészetről vagy építészeknek valaha is szóltak.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Heidegger számára az építés nem szakmai vagy esztétikai, hanem elsősorban egzisztenciális kérdés – annak a tartománynak a része, amelynek minden más is: a lété. Az ember mint benne-lét azt is jelenti, hogy már mindig ott tartózkodunk a minket körülvevő dolgoknál: ez maga a lakozás. Az ember környező-világhoz való viszonya, a világról alkotott képe, kultúrája, életmódja mint lakozás testesül meg az építésben. Építmény és ember csak a lehetőségek szabaddá tevésében, kölcsönös figyelmében és óvó gondoskodásában kerülhet egyensúlyba: az ember az építésben létrehozza, elrendezi a maga környezetét, amely azután maga is alakítja, rendezi az ember életét. Lakozás és építés, lét és hely elválaszthatatlanul összetartoznak – a lét csak a helyen és a helyből jöhet létre. A hely teszi lehetővé a létezők egy helyen, azaz egymás közelségében való létét.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igyekeztem Heidegger gondolkodásának néhány kulcsfogalmát kiemelni. Mindennapi életvilágunk konkrét dolgokból (többek között épületekből) épül fel. A dolog nem puszta tárgy vagy jel, hanem maga a jelenlét – a világ négyességét (ég és föld, isteniek és halandók) gyűjti össze és testesíti meg. Az összegyűjtés – midőn a gondoskodás közelségének megteremtésével teret nyit lakozásunknak – tárja fel előttünk a lét teljességét. Mindezt a fenomenológiai szemlélet teszi lehetővé, amennyiben ellenáll a tudomány és technológia objektiváló hatásának. A topologikus látásmódban mutatkozik meg, hogy a tér nem homogén és nem absztrakt, hanem konkrét minőségeiben érzékelhető tulajdonságokkal rendelkező helyekből épül fel és válik hozzáférhetővé, belakhatóvá.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Elsősorban három építészetteoretikus munkájában követtem nyomon a fenti gondolatok továbbélését, feljődését. Christian Norberg-Schulz Heidegger nyomán alkotta meg a fenomenológiai építészetelméletet, mely szerint az építészet célja, hogy az embernek „egzisztenciális kapaszkodót” nyújtson. Kenneth Frampton a posztmodern felszínességének kritikájaként fordul a regionalizmus, a hely és a tektonika kérdései felé, gondolatait a „kritikai regionalizmusról” írt polemikus esszéiben fogalmazta meg. Louis I. Kahn – Heideggerhez hasonlóan – minden tervezési feladat esetében az eredethez, a lét struktúrájához való visszatérésre szólít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36665">
    <w:multiLevelType w:val="hybridMultilevel"/>
    <w:lvl w:ilvl="0" w:tplc="26243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36665">
    <w:abstractNumId w:val="346366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437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