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TÍMEA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Kotics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Osgyáni Gábor</w:t>
            </w:r>
          </w:p>
          <w:p w:rsidR="00DB4822" w:rsidRDefault="00DB4822" w:rsidP="00E11062">
            <w:pPr>
              <w:pStyle w:val="Konzulensek"/>
            </w:pPr>
            <w:r w:rsidRPr="00DB4822">
              <w:t>óraadó oktató,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mélyszegénységben élő cigány tanulók iskolai motivációja alapítványi úton létrehozott intézményekben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vizsgált téma problematikája abban áll, hogy a mélyszegénységben élő cigány tanulók iskolai sikertelenségeik hozzájárulnak ahhoz, hogy nem tudnak sikeresen beilleszkedni az adott közösségekbe, majd ennek eredményeképpen a társadalom egészébe, illetve nehezíti munkaerőpaci elhelyezkedésüket is. Hipotézisem szerint a mélyszegénységben élő cigány tanulók oktatásához a hagyományos oktatási rendszer módszereitől eltérő oktatásra van szükség. Ennek oka a vizsgált csoport szociokulturális hátterében fellépő sajátosságokban keresendő. A Pályázati úton támogatott projektek hatékonyabb motivációs eszközöket képesek alkalmazni, és elérik a felzárkóztatást azzal, hogy nagyobb figyelmet fordítanak az egyéni igényekre illetve a tehetséggondozásra. Kutatásom során a Sajókazai, Dr. Ámbédkár Gimnázium és a Szendrőben működő Kincses Sziget Tanoda Hálózat által létrehozott tanodát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Célkitűzésem, hogy bemutassam az említett szocializációs sajátosságokat, és az ezekbőll fakadó tanulás iránti motiválatlanság okait. Ezek a sajátosságok főként a mélyszegénység problematikájához köthetők. Dolgozatomban többek között Forray R. Katalin és Hegedűs T. András tanulmánya került elemzésre, mely a sajókazai és a szendrői településhez hasonló lokális közösségekben élő cigány családokat vizsgálja Jász-nagykun- Szolnok, Esztergom, Komárom, Nógrád és Fejér megyében. További célom, a vizsgált projektek által létrehozott intézményekben a tanulók motiváltságának, és a két intézmény motiváló eszközeinek bemutatása. A Dr. Ámbédkár Gimnázium egy második esély Gimnázium, amely az oktatási rendszerből kipergett középiskolás korú diákoknak kínálja fel az érettségi megszerzésének lehetőségét. A Szendrőben működő tanoda fő célja a felzárkóztatás és tehetséggondozás az egyéni fejlesztés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Módszereim között szerepelt a félig strukturált interjúk készítése, a kérdőíves vizsgálat, illetve a résztvevéses megfigyelés. Az így kapott eredmények elemzésével vontam le következtetéseimet a hipotézisre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98553">
    <w:multiLevelType w:val="hybridMultilevel"/>
    <w:lvl w:ilvl="0" w:tplc="41133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98553">
    <w:abstractNumId w:val="17398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964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