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VITÉZ</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Dobos</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non-verbal communication of the hungarian sign language and spoken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would like to present the role of one of the most important components of the non-verbal communication, the mouth in my paper. The mouth plays a fundamental role in the non-verbal communication beside the verbal communication. His help quasi all emotions expressible, any kind of communicational intention feasible. I would like to present this communicational form on two different communicational areas. I examine the role of the mouth in the Hungarian sign language and the sounding Hungarian language. I define the similarities and differences of the non-verbal signs between the two languages then. The second part of the paper consists of an examination prepared by me. The aim of the survey: how the hearing and deaf persons recognise the mimic of the mouth based on a picture. The mouth figures on the first picture only, on the second all of the face visible. The expletive persons may have corrected their answer given to the first picture seeing the second picture. The most important question was, that the deaf or the being audible the emotion is recognised if the mouth is seen on the picture only? The deaf recognise the mimic of the mouth in right according to my hypothesis. But the examination did not yield a big difference on which I counted.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57276">
    <w:multiLevelType w:val="hybridMultilevel"/>
    <w:lvl w:ilvl="0" w:tplc="77903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57276">
    <w:abstractNumId w:val="17957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541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