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SOTKÓ KATALIN</w:t>
            </w:r>
          </w:p>
          <w:p w:rsidR="00C275A3" w:rsidRDefault="00A96AEC" w:rsidP="00C275A3">
            <w:pPr>
              <w:pStyle w:val="Hallgatokepzes"/>
            </w:pPr>
            <w:r>
              <w:t>német- történelem tanári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Kegyesné Dr. Szekeres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és férfiak a tankönyvekben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nemek különböző megjelenési- és ábrázolási formái a modern német idegen nyelvi tankönyvekben. Azért választottam ezt a témát, mert tanulmányaim során szívesen foglalkoztam a Gender tanulmányokkal és fontosnak is tartom napjainkban e terület kutatási megközelítéseit, irányait. Emellett leendő tanárként relevánsnak tartom, hogy már most kialakítsam pedagógiai hitvallásomat. Így arra az elhatározásra jutottam, hogy vizsgálódom a témában és elemzem a kérdést: milyen formában kerül elő a Gender az iskolában és a nyelvoktatásban?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és vizsgálódásaim kiindulópontjaként néhány érdekes kérdést fogalmaztam meg: Mivel is foglalkozik a Gender? Mit jelent a Genderlekt fogalma? Milyen formában jelennek meg a férfi- és női szerepek a napjainkban is használatos tankönyvekben? Milyen kommunikatív és érvelési feladatokban kerülnek kifejezésre a Gender kutatások aktuális tézisei? Hogyan épül bele a tananyagba ez a téma? Milyen hatással van mindez a gyerekekre, nyelvtanulókra?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Gender kutatások egy részterülete a nők és férfiak kommunikációs- és viselkedésbeli különbségeivel foglalkozik. Érdekes kérdés, hogyan közvetítjük ezeket az ismereteket az iskolában és hogyan dolgozzák fel őket a tankönyvek. Munkámban azzal foglalkoztam tehát, milyen Gender-tézisek ismeretesek számunkra a nemekről és ezek közül melyek relevánsak a tankönyvekben is. Szem előtt tartottam továbbá azt is, hogyan kommunikálnak e könyvek a biológiai nemekről és, hogy beépülnek-e egyáltalán a Gender tézisek a tananyagba.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elemeztem néhány, ma használatos modern (1990 után megjelenő) tankönyvet is. A tankönyvelemzés során kilenc kritériumot tartok nélkülözhetetlennek, amelyeket egy kommunikatív tankönyvnek be kell töltenie, mivel a nyelvtanuló a könyvhasználatával el is sajátíthatja e képességeket. Ezek a következők: munkatechnika, prezentációs technikák, problémamegoldás, önállóság, döntési képesség, analitikai és strukturáló gondolkodás, csapatmunka, interkulturális érzékenység és kritikai képesség.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leendő tanár fontosnak tartom, hogy a tananyagot alaposan megismerjem és célorientáltan használni is tudjam. Egyértelmű, hogy a Gender téziseit rendszeresen használjuk az oktatásban is. Világossá kell váljon számunkra, hogy e módszer milyen előnyöket és hátrányokat rejt magában.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65638">
    <w:multiLevelType w:val="hybridMultilevel"/>
    <w:lvl w:ilvl="0" w:tplc="55273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65638">
    <w:abstractNumId w:val="66865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852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