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ERIKA</w:t>
            </w:r>
          </w:p>
          <w:p w:rsidR="00C275A3" w:rsidRDefault="00A96AEC" w:rsidP="00C275A3">
            <w:pPr>
              <w:pStyle w:val="Hallgatokepzes"/>
            </w:pPr>
            <w:r>
              <w:t>Kereskedelem és Marketing szak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Szolnoki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Földi Katalin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tanársegéd, SZF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MÁV –START Zrt. vasúti személyszállító vállalat ügyfeleinek elégedettség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Török Erika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Végzett (2012. Január 30)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Kereskedelmi és Marketing Szak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Szolnoki Főiskola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Konzulens: Földi Katalin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Főiskolai tanársegéd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MÁV – START ZRt. vasúti személyszállító vállalat utas elégedettségi elemzése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XXI. században az egyre bővülő piac, és az egyre inkább szélesedő és mélyülő kínálat világában elengedhetetlenül fontos mind a termékek, mind pedig a szolgáltatások színvonalának versenyképes szintű fejlesztése az elvárásoknak megfelelően. Különböző igények vannak jelen a fogyasztói körökben, így nagyon nehéz megtalálni azt az optimális szintet és színvonalat, amely egy szolgáltató számára sikereket eredményezhet.A hazai közlekedési ágazat esetében folyamatos verseny van jelen a közösségi közlekedésen belül, amely még inkább maga után vonja a folyamatos innovációt, az utasok igényeinek felmérését és mind maximálisabb kielégítését. Hazánk közlekedési struktúrája igen fontos átalakítások előtt áll, így ennek megvalósulását megelőzően is nagyon fontos a jelenlegi utas vélemények feltérképezése.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rámutassak az eddigi igen kedvezőtlen versenyhelyzet kialakulására a hazai közösségi közlekedésen belül, és bizonyítsam azt, hogy a vasúti közlekedés – még ha vesztett is korábbi erőteljes piaci helyzetéből – igen is képes versenyképes szolgáltatásokkal kielégíteni utasai igényeit.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módszertanát tekintve egyaránt végeztem szekunder és primer kutatást. Szekunder kutatás keretében a Szolgáltató Város mintaprojekt keretében elvégzett elégedettségi felmérés adatait felhasználva, valamint a MÁV-START Zrt. és a Szonda Ipsos együttműködéséből származó kérdőíves kutatás adatai alapján nyertem információt saját, kérdőíves megkérdezésem lefolytatásához. Primer kutatás keretében, fókuszcsoportok lebonyolításával, valamint kérdőíves megkérdezés formájában mértem fel azt, hogy a szolgáltató vállalat utasai milyen elégedettségi szinttel rendelkeznek, és ezen adatok alapján hogyan lehetséges ún. klasztereket (csoportokat) kialakítani az utasok körein belül. A kutatás során vizsgált egyes dimenziók elégedettség vonatkozásában az alábbiak voltak: utazási idő, tisztaság, tájékozódás, személyzet, kényelem, árak, különböző attitűdök a szolgáltatással kapcsolatban.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megírásával arra kívánok rámutatni, hogy a jelenlegi közlekedési piacon belül milyen megítélést kaphat egy ekkora múlttal rendelkező közlekedési nem, és hogy ennek milyen következményei várhatóak a jövőt illetően a közösségi közlekedés alapjainak átalakítása révén.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908196">
    <w:multiLevelType w:val="hybridMultilevel"/>
    <w:lvl w:ilvl="0" w:tplc="24762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908196">
    <w:abstractNumId w:val="899081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51875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