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GYÖNGYI</w:t>
            </w:r>
          </w:p>
          <w:p w:rsidR="00C275A3" w:rsidRDefault="00A96AEC" w:rsidP="00C275A3">
            <w:pPr>
              <w:pStyle w:val="Hallgatokepzes"/>
            </w:pPr>
            <w:r>
              <w:t>Nemzetközi Gazdálkodás (angol nyelven)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Lakatos Péter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Megoldások egy korszerű gyógyszeripari vállalat jövőbeli célkitűzéseire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Németh Gyöngyi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III. évf.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International Business Szak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Szolnoki Főiskola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Dr. Lakatos Péter Ph.D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Solutions for a modern pharmaceutical company’s future objectives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Megoldások egy korszerű gyógyszeripari vállalat jövőbeli célkitűzéseire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logisztika napjainkban stratégiai fontosságúvá válik. Számos nagykereskedelmi vállalat szembesül azzal a ténnyel, hogy a szállítási pontosság és képesség nem elegendő a vevők igényeinek kielégítésére.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gyógyszeripari termékek piacán a vevők (a patikák) minél kisebb készletet próbálnak fenntartani likviditásuk megőrzése céljából. A nagykereskedőknek, azért, hogy fejlesszék kiszolgálási szintjüket, elemezniük kell teljesítményüket illetve költségeiket. A teljesítménymérés és kontrolling használata, kiegészítve informatikai háttérrel, koordinálja és integrálja ezen különböző tudományok céljait, hogy elősegítse a menedzsmentet döntéshozásban.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elkészítése során egy gyógyszer-nagykereskedelemmel foglalkozó vállalat volt segítségemre. A közös munka fő célja, hogy az elemzett teljesítmények és költségek alapján egy magasabb kiszolgálási szint lehetőségeit vizsgáljuk. A fő kihívások eredendően a vevők különleges igényeiből adódnak - miszerint likviditásuk megőrzése érdekében – naponta két kiszállítás a preferált. Azonban a cég, a jelenlegi kapacitásokkal ezt az ország egyes régióiban kevésbé vagy nem képes biztosítani, mely így a növekedést hátráltatja.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szerencsém volt megismerkedni két optimalizáló programmal: Storeopt, mely raktár optimalizálással és a Versys, amely pedig járat optimalizálással foglalkozik. Az utóbbi segítségével pontos járatokat lehet tervezni, így több opciót is ki lehetett próbálni a cél elérése érdekében. Munkám során főként a költség tényezőket vettem számításba és a lehetséges befektetések megtérülését.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lehetőségek elemzése után mindenképpen érdemes elgondolkozni azon, hogy valóban megéri-e egy nagyobb befektetést megtenni a vevői igények érdekében. A válasz: igen. Ahhoz, hogy a vállalat elérje célját előbb-utóbb ezt a lépést meg kell tennie, hiszen a növekedés csak ezzel a kockázattal valósítható meg, a kérdés az lehet, hogy mikor.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590506">
    <w:multiLevelType w:val="hybridMultilevel"/>
    <w:lvl w:ilvl="0" w:tplc="753464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590506">
    <w:abstractNumId w:val="445905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304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