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PAKAI KATALIN</w:t>
            </w:r>
          </w:p>
          <w:p w:rsidR="00C275A3" w:rsidRDefault="00A96AEC" w:rsidP="00C275A3">
            <w:pPr>
              <w:pStyle w:val="Hallgatokepzes"/>
            </w:pPr>
            <w:r>
              <w:t>Kereskedelem-marketing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Marianna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Kockázati tényezők feltárása az agráriumhoz kapcsolódó ellátási láncokban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témájául az ellátási lánc első „szemében”, a termelésben, azon belül is a mezőgazdasági termelésben előforduló kockázatokat, kezelésüket és elkerüléseik lehetőségének vizsgálatát választottam, illetve ezen kockázatok hatását az élelmiszeripar működésére.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elméleti részében főként a kockázat, kockázatkezelés és a mezőgazdaságban konkrétan előforduló kockázatok kifejtésére került sor. Emellett, foglalkozom a mai világ egyik legnagyobb kihívásával, problémájával, az éghajlatváltozással és az éghajlatváltozás hatásával a mezőgazdaságra.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primer és szekunder módszerrel végeztem. Primer kutatásom során kvalitatív módszeren belül, strukturált mélyinterjúkat készítettem mezőgazdasági szakemberekkel. A vizsgálatot a Jászsági kistérségben végeztem. Szekunder információkat szakkönyvekből és szakfolyóiratokból, valamint internetes forrásokból szereztem.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a primer és szekunder információk kellő mennyiségben a rendelkezésemre álltak, megalkottam a dolgozatom gyakorlati részét. Következtetésként levontam, hogy a mezőgazdasági kockázatok nagymértékben befolyásolják az ellátási lánc további tagjainak működését is. Hatással van a növénytermesztésben bekövetkező kockázat az élelmiszeripar hatékony és gazdaságos működésére. A kockázatok súlyosságával igenis foglalkozni kell, mert bár nem minden kockázati elem múlik az humán erőforráson, a kockázatok megelőzésére és következményük enyhítésére mégis az embernek van módja és lehetősége.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75028">
    <w:multiLevelType w:val="hybridMultilevel"/>
    <w:lvl w:ilvl="0" w:tplc="62135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75028">
    <w:abstractNumId w:val="65175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286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