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KÖNYVESI GÁBOR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Arcanimáció mozgásrögzítés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virtuális arcok kézi animációja (legyen az élethű vagy stilizált arc) hosszadalmas, aprólékos és sok tapasztalatot igénylő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ismerteti az optikai mozgásrögzítés (motion capture) egy, az emberi arc mozdulataira kiélezett megvalósítását.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virtuális arcok mozgatásának segítése, részleges vagy teljes automatizálása az életszerű animáció elérésének érdekében. A cél eléréséhez sztereo kamerarendszert alkalmaz, és e kamerák képét használja fel, hogy egy színész arcának (pontosabban az arc felületén elhelyezett jelölőpontok, más néven markerek) mozgását rögzítse és átültesse a virtuális arcra.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megvalósítás szorosan együttműködik egy már létező grafikai programcsomaggal, ezáltal jól alkalmazható az animációs munkafolyamat részeként.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43162">
    <w:multiLevelType w:val="hybridMultilevel"/>
    <w:lvl w:ilvl="0" w:tplc="66895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43162">
    <w:abstractNumId w:val="57743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221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