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KALÁZDI BÁLINT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BALÁZS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VDA - járművezetést támogató képfeldolgozórendszer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egy olyan szoftverrendszer megalkotása, amely képes a járművezetőt vizuális információk alapján, valós időben, a közlekedéssel kapcsolatos eseményekről, objektumokról tájékoztatni. Elsősorban közúti és vasúti kereszteződések tilos jelzéseinek, fontosabb jelzőtábláinak felismerése, és a járművezető hangjelzésekkel történő figyelmeztetése a rendszer feladata. Fontos szempont továbbá, hogy ne legyen szükség speciális hardveres környezetre, mindösszesen egy webkamerára, egy hordozható számítógépre, és az azt tápláló adapterre.</w:t>
      </w:r>
      <w:r>
        <w:rPr>
          <w:color w:val="000000"/>
          <w:sz w:val="24"/>
          <w:szCs w:val="24"/>
        </w:rPr>
        <w:br/>
        <w:t xml:space="preserve">A dolgozatban meghatározásra kerül a pontos specifikáció, néhány hasonló rendszer részletes elemzése, valamint a Visual Driving Assistant szoftver működésének bemutatása, kitérve a tesztelések során szerzett tapasztalatokra. A rendszer véglegesen alkalmazott algoritmusain kívül említésre kerülnek azok a lehetőségek is, amelyek felmerültek ugyan, de végereményképpen nem alkalmaztuk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29561">
    <w:multiLevelType w:val="hybridMultilevel"/>
    <w:lvl w:ilvl="0" w:tplc="59246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29561">
    <w:abstractNumId w:val="78329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075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