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HAZAI ATTILA GYULA</w:t>
            </w:r>
          </w:p>
          <w:p w:rsidR="00C275A3" w:rsidRDefault="00A96AEC" w:rsidP="00C275A3">
            <w:pPr>
              <w:pStyle w:val="Hallgatokepzes"/>
            </w:pPr>
            <w:r>
              <w:t>Mezőgazdasági 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Tőzsér János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SZIE MKK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Demény Márton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SZIE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csülökszaru keménységének és minőségének vizsgálata szarvasmarha fajban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Hazánkban a tejelő szarvasmarha gazdaságokban már állományszintű megbetegedéssé vált a sántaság. Ez a hosszú hasznos élettartamot jelentősen befolyásolja, ami a gazdaságosságot teszi kérdésessé. A sántaságot okozó betegségek időben való felismerése, illetve az állatok tartástechnológiával szembeni ellenállóságának meghatározása érdekében a csülökszaru minőségének meghatározása lett a cél, aminek egyik lehetséges módszere a csülökszaru keménységének a vizsgálata. Ezeknek a vizsgálatoknak az eredményeit később a szelekciós munkában figyelembe véve, nem csupán a tejmennyiséget és minőséget befolyásoló értékmérő tulajdonságokra, mint a tőgyalakulás, hanem a hosszú hasznos élettartamot befolyásoló a láb- és lábvégalakulásra is érdemes lenne szelektálni. A gyakorlatban azt tapasztaltuk, hogy szarvasmarha sántaságát okozó leggyakoribb betegségek, mint a laminitisz és a talpfekély, a csülökszaru keménységének vizsgálatával, jó biztonsággal megállapíthatók, amiket aztán a betegségek kialakulását célzó megelőzések követhetnek, így nem csak a költséges gyógykezelés nem szükséges, hanem a ki nem alakult stressz állapot sem okoz termelési visszaesést. A rendszeres és megfelelő csülökápolási munkák elvégzésével a sántaságot folyamatosan 10% alatt tarthatjuk állományunkban, az olykor 25,35,40%-hoz képest.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Vizsgálatainkat Szegváron végeztük 29 állaton, ahol a négy láb belső és külső talpszaruján egy SA-HDD Shore D műanyag keménység mérővel végeztük, tízszeres ismétlésekkel. A mérések alatt tapasztaltuk, hogy a valamilyen betegséget, vagy a betegség kezdeti stádiumát mutató jószágok csülökszaruja kisebb értékeket mutatott. Később a mérési eredményeket statisztikai módszerekkel vizsgáltuk tovább, ahol az eredmények kiszámításából kihagytuk azokat az értékeket, amelyek betegség hatására eltérő értékeket mutattak, mivel azok kisszámú előfordulása, illetve a betegségek fajtájának változatossága miatt a statisztikai eredményeket nehezen értékelhetővé tették. A kapott táblázatok és ábrák bizonyították, hogy a módszertan helyes, vagyis a csülökszaru keménységének a megállapítására alkalmas, így a jövőben megoldható, hogy a csülökszaru keménységét figyelembe vevő szelektálás történjen, illetve a takarmányozásban és a tartástechnológiában is továbbgondolt változások legyenek.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663904">
    <w:multiLevelType w:val="hybridMultilevel"/>
    <w:lvl w:ilvl="0" w:tplc="612328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663904">
    <w:abstractNumId w:val="426639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29956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