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ELEKES</w:t>
            </w:r>
          </w:p>
          <w:p w:rsidR="00C275A3" w:rsidRDefault="00A96AEC" w:rsidP="00C275A3">
            <w:pPr>
              <w:pStyle w:val="Hallgatokepzes"/>
            </w:pPr>
            <w:r>
              <w:t>Regional and environmental economics</w:t>
            </w:r>
            <w:r>
              <w:br/>
            </w:r>
            <w:r w:rsidR="00E77B23">
              <w:t>MA, 4.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Mozsár, PhD</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Predatory Pricing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economic thought on predatory pricing has gone through extensive change in the past 100 years. In the background of this change are the emergence of game theory’s thoughts on strategic behaviour and the expereience of antitrust law practice. Predatory pricing is an important and researched issue in both domestic and international scientific literature. In this paper my research question was what may be the conditions of successful predatory pricing, additionally what is the connection between theese conditions and antitrust law practice. In the first part of this paper I review the most important thoughts on the theory of predatory pricing, paying special attention to aspects of modern industrial organization theory and game theory. In the second part I examine the possibilities of antitrust law judging predatory pricing practice in a specific industrial or market context, based on case studies found in relevant economic literature. The compared case studies were on the subject of the air travel industry, on the case of France Télécom, an important law case for the European Union, and on the experiences of India’s emerging market regarding this issue. According to the findings of this paper, in theoretical examination of predatory pricing the approaches of antitrust law and game theory are sharply separated. Second, instead of judging predatory pricing practice based solely on price and market share, it is worth examining the fenomenon in it’s complexity. Third, when analyzing corporate behaviour judicially or scientifically we should reflect on the specific market context. For example in the case of emerging markets, price or market share are not necessarily indicators of strategic behaviour. Finally I conclude that a more widespread application of detailed impact assessment in antitrust law practice of predatory pricing is necessary.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47145">
    <w:multiLevelType w:val="hybridMultilevel"/>
    <w:lvl w:ilvl="0" w:tplc="86688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47145">
    <w:abstractNumId w:val="68347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2189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