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HEGEDŰSNÉ BRIÁK ANDREA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Krapetz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 KOCKÁZATOK ÚJRAÉRTELMEZÉSE, ÚJ KEZELÉSI MÓDJÁNAK ELHELYEZÉSE EGY VEZETŐI INFORMÁCIÓS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2008-ban kezdődött világválság alapjaiban változtatta meg a gazdasági-pénzügyi világot. A vállalatok vezetőinek sokkal nagyobb körültekintéssel kell döntéseiket meghozni, mert a környezet változékonysága a döntések következményeinek tervezését, becslését nehezíti. Ha sikeresek akarnak lenni, új eszközöket kell bevetniük e kockázatok kezelésére. Mindezek eredőjeként alapvető szükséglet, hogy újragondoljuk a kockázat tartalmát, és a kezelésére adott vállalati válaszokat.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először összegyűjti, hogy mely tényezők vannak hatással a kockázatok kialakulására, és bemutatja, hogyan változtak meg ezek az elemek. Ezekre támaszkodva bemutatja a kockázat új jelentését, összehasonlítja a hagyományos felfogással. Mindezek után lesz szó az új kockázati felfogáshoz illeszkedő kockázatmenedzsmentről.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keretein belül javaslatot tesz az új típusú kockázatmenedzsment elhelyezésére, mely szerint az a kontrolling rendszerrel együtt egy vezetői információs rendszer részeként jelenik meg. A dolgozat kitér a két funkció összehasonlítására, majd a résztvevőkre és a szabályozásra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72256">
    <w:multiLevelType w:val="hybridMultilevel"/>
    <w:lvl w:ilvl="0" w:tplc="68386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72256">
    <w:abstractNumId w:val="91772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806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