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KOPPÁNY LEVENTE</w:t>
            </w:r>
          </w:p>
          <w:p w:rsidR="00C275A3" w:rsidRDefault="00A96AEC" w:rsidP="00C275A3">
            <w:pPr>
              <w:pStyle w:val="Hallgatokepzes"/>
            </w:pPr>
            <w:r>
              <w:t>Kohómérnöki MSc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Baumli Péter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Kaptay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Alumínium-karbon rendszer nedvesítésének vizsgálata KI-K2TiF6 , KCl-K2TiF6 és KI-KCl-K2TiF6 összetételű sóolvadékok alatt, valamint kompozit készítési kísérletek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szénszál erősítésű alumínium mátrixú kompozit anyagok létrehozása. Ezen anyagok létrehozásánál alapvető nehézséget jelent, hogy az alumínium olvadék nem nedvesíti a karbon felületeket. A két fázis között a nedvesítés javítására az ipar számos lehetőséget ismer, mint például túlhevítés, nagyvákuum alkalmazása, ötvözők használata, sóolvadékok alkalmazása. Munkám során a sóolvadékokat mint segédfázist használtam kompozit létrehozására, ezzel biztosítva egyrészt az olvadék felületén lévő oxidhártya feloldását, illetve a további oxidáció megakadályozását. A sóolvadékok segítségével valós alumínium-karbon határfelület hozható létre, ezzel javul a két fázis között a nedvesítés mértéke.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több, különböző összetételű sóolvadékot alkalmaztam, ezek közül főleg a KI-K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TiF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 , KCl-K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TiF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 és KI-KCl-K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TiF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 rendszereket vizsgáltam, ahol a sókeverék minden esetben 10 m/m% K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TiF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-t tartalmazott, ilyen rendszerekben ugyanis bizonyos esetekben jelentősen megnőtt a nedvesítés mértéke már alacsony só/Al tömegarány esetén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lépésben azt vizsgáltam, hogy az előbb említett összetételű sóolvadékok alatt az alumínium olvadék hogyan nedvesíti szénüveg, valamint grafit felületét. Ezen előkísérletek során meghatároztam, hogy milyen só/Al tömegarány mellett éri el az alumínium a szénüveg illetve grafit felületén a tökéletes nedvesítésnek megfelelő 0°-os peremszög értéket. További kutatásaimban az előkísérletek során meghatározott só/Al tömegarányt figyelembe véve készítettem alumínium mátrixú szénszál erősítésű kompozitot.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443926">
    <w:multiLevelType w:val="hybridMultilevel"/>
    <w:lvl w:ilvl="0" w:tplc="70413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443926">
    <w:abstractNumId w:val="634439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71323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