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SZAJKÓ SZABINA</w:t>
            </w:r>
          </w:p>
          <w:p w:rsidR="00C275A3" w:rsidRDefault="00A96AEC" w:rsidP="00C275A3">
            <w:pPr>
              <w:pStyle w:val="Hallgatokepzes"/>
            </w:pPr>
            <w:r>
              <w:t>Öntész-Hőkezelő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VERÉB VIKTÓRIA</w:t>
            </w:r>
          </w:p>
          <w:p w:rsidR="00DB4822" w:rsidRDefault="00C275A3" w:rsidP="004D7940">
            <w:pPr>
              <w:pStyle w:val="Hallgatokepzes"/>
            </w:pPr>
            <w:r>
              <w:t>Öntész-Szilikát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Miskolci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Anyagtudományi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Török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ME MAK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Orosz Viktor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 ZF Lenksysteme Hungária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Szénacél felületek galvánrezezése pirofoszfátos fürdőkből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Rézbevonatok képzése galvántechnikai úton. A szubsztrát felületállapotának hatása a rézbevonat kiépülésére, tapadására különféle galvánrezező fürdők esetében.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cianidos fürdők kiváltásának lehetősége pirofoszfátos komplexképzőt tartalmazó elektrolit oldatokkal. A mikroelektronikai iparban használt korszerű pirofoszfátos galvánrezező fürdők főbb sajátosságai és alkalmazási területeik.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Pirofoszfátos galvánrezező fürdők alkalmazása acélok felületkezelésében. Acélhuzalok galvánrezezése folyamatos sorokon. A gyártástechnológiai körülmények sajátosságai és a legfontosabb gyártás-technikai beállítási paraméterek és azok hatása a bevonatok minőségére.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elektrokémiai leválasztási körülmények hatásának és néhány, a fürdőt szennyező oldott anyag hatásmechanizmusának laboratóriumi kísérleti vizsgálata Hull cellában pirofoszfátos fürdőkkel.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Hull cellában leválasztott bevonatok jellemző sajátosságainak és szerkezetének vizsgálata korszerű nagyműszeres mikroszkópos (SEM) és mélységprofil-elemző spektrometriás (GD-OES) technikák alkalmazásával.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kísérleti vizsgálati eredmények összegző értékelése, következtetések levonása.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110769">
    <w:multiLevelType w:val="hybridMultilevel"/>
    <w:lvl w:ilvl="0" w:tplc="562199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110769">
    <w:abstractNumId w:val="951107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38731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