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BUDAVÁRI IMRE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Dániel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Control Volume szimuláció öntészeti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Budavári Imre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Molnár Dániel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Műszaki Anyagtudományi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Miskolci Egyetem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Control Volume szimuláció öntészeti alkalmazása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szimuláció az utóbbi években a korszerű öntvénygyártás és tervezés egyre nagyobb mértékben alkalmazott segédeszközévé vált. Az öntészeti problémák megoldása során alkalmazott számítógépes eszközök az öntvény – forma - környezet rendszerbe helyezve vizsgálják a lejátszódó folyamatokat. A számítógépes szimuláció alkalmazását az alábbi folyamatok indokolják: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vizsgált rendszer komplexitása,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költséges kísérletsorozatok lerövidítése, illetve mellőzése,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kialakuló hibaokok feltárása,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az öntvényekkel szemben megkövetelt minőségi elvárások növekedése,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gyártani kívánt öntvények skálájának növekedése…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bonyolultabb öntvények gyártástechnológiájának gyors és hatékony megtervezése csak szimulációs algoritmust alkalmazó számítógépes programok segítségével lehetséges. Az ilyen programok segítségével már az öntvénytervezés fázisában tanulmányozhatjuk az öntéskor lejátszódó termikus- és mechanikai folyamatokat, amelyek megfigyelésével fontos következtetéseket vonhatunk le az esetlegesen felmerülő öntvényhibák bekövetkezéséről.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ismertetem a különböző öntészeti gyakorlatban elterjedt szimulációs módszereket. Áttekintem a megoldásokat szolgáló numerikus módszereket, a hőfizikai alapokat és a dermedés számításának módszereit. Egy adott tervezési fázisban lévő nagyméretű gömbgrafitos vasöntvény példáján keresztül bemutatom a Control Volume szimuláció működését. Az öntvény táplálórendszerének tervezését és ellenőrzését végzem el a szimuláció segítségével, melynek célja a tömörre táplálás biztosítása.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eredményeket további számítógépes algoritmusok segítségével ellenőrzöm.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98156">
    <w:multiLevelType w:val="hybridMultilevel"/>
    <w:lvl w:ilvl="0" w:tplc="12312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98156">
    <w:abstractNumId w:val="72498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053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