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 ANETT</w:t>
            </w:r>
          </w:p>
          <w:p w:rsidR="00C275A3" w:rsidRDefault="00A96AEC" w:rsidP="00C275A3">
            <w:pPr>
              <w:pStyle w:val="Hallgatokepzes"/>
            </w:pPr>
            <w:r>
              <w:t>Kohómérnöki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Gácsi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stroncium hatása az Al-Si öntészeti ötvözetek szövetszerkezetére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alumínium öntészeti ötvözetek fontos csoportját alkotják az Al-Si ötvözetek, melyek széleskörű felhasználással rendelkeznek, legfőképp az autóiparban, de akár az űrhajózás területén is találkozhatunk velük. Egy adott ötvözet felhasználási területét a belőle készült öntvény fizikai és mechanikai tulajdonságai határozzák meg, melyet kémiai összetételük és szövetszerkezetük befolyásol. A hipoeutektikus Al-Si öntészeti ötvözetek esetén a szövetszerkezet két fő alkotója a primér α-Al szilárdoldat dendritek és az Al-Si eutektikum, így a mechanikai tulajdonságok leginkább ezek tulajdonságaitól függnek.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eutektikum képződésekor a szilícium durva, lemezes formában kristályosodik, mely mechanikai szempontból előnytelen az öntvényre nézve, hiszen az éles sarkok feszültséggyűjtő helyek, így a használat során törést eredményezhetnek. Ezen morfológia megváltoztatására az Al-Si öntészeti ötvözetekhez módosító anyagként stronciumot adagolnak, melynek hatására az eutektikus Si gömbszerű alakban kristályosodik, javítva ezzel az adott öntvény mechanikai tulajdonságait. A stroncium már pár száz ppm mennyiségben kifejti módosító hatását, a gyakorlatban alkalmazott mennyiség: 150-250 ppm.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különböző mennyiségekben alkalmazott Sr szövetszerkezetre gyakorolt hatását vizsgálom, melynek keretén belül többféle mérési módszert is alkalmaztam. Az általam vizsgált ötvözetek módosítottságának jellemzését morfológiai paraméterek segítségével végeztem számítógépes képelemzést alkalmazva. Továbbá – két különböző módszerrel feloldott mintában – ICP eljárással a Kémiai Intézetben meghatároztuk, hogy az atomosan oldott Sr mellett mekkora mennyiségben található vegyületben kötött Sr.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34038">
    <w:multiLevelType w:val="hybridMultilevel"/>
    <w:lvl w:ilvl="0" w:tplc="1018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34038">
    <w:abstractNumId w:val="31234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62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