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FILEP</w:t>
            </w:r>
          </w:p>
          <w:p w:rsidR="00C275A3" w:rsidRDefault="00A96AEC" w:rsidP="00C275A3">
            <w:pPr>
              <w:pStyle w:val="Hallgatokepzes"/>
            </w:pPr>
            <w:r>
              <w:t>Materials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Valéria Mertinger</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Heat treatment of dual phase steels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TDK study I examined dual phase sheet steels for improving deep drawability properties. Before starting my research I studied the foreign and Hungarian professional literature in this subject. The dual phase steels - as their name show - consist of two phases, ferrite and martensite with appropriate composition, which can ensure sufficiently high strength and good ductility. These steels are low-alloyed, therefore they are well weldable and their manufacturing cost is low. These grade of steels are mainly used in the automotive industry. The deep drawability of the investigated sheets have not reached the expected values, so I performed heat-treatment experiment series for improving ductility and to show the correlation between the technological parameters and the mechanical behaviour of the steel. I used the following measurements for checking the results of the heat treatment: examination of the microstructure, hardness measurement and tensile strength test.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4208">
    <w:multiLevelType w:val="hybridMultilevel"/>
    <w:lvl w:ilvl="0" w:tplc="27062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4208">
    <w:abstractNumId w:val="34084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117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