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MÁTYUS PÉTER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Póliska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Woperáné Dr. Serédi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Biogázok energetikai hasznosítása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közeljövőben az energetikában az egyik legnagyobb kihívást a jelenleg alkalmazott cseppfolyós motorhajtóanyagok kiváltása fogja jelenteni egyenértékű vagy kedvezőbb tulajdonságú, biológiai eredetű alapanyagból előállított cseppfolyós energiahordozóval. Az egyik lehetséges eljárás a biomassza (esetleg szén, vagy akár különböző hulladékok) szén-monoxid/hidrogén eleggyé (szintézisgázzá) konvertálása termokémiai módszerek segítségével, majd a szintézisgázból a szénhidrogének katalitikus folyamatban történő újraépítése (Fischer–Tropsch-szintézis).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összefoglalja a termokémiai (pirolitikus és elgázosítási) úton keletkező biogázok (úgy nevezett szintézisgázok: elsősorban szén-monoxid (CO) és hidrogén (H2) keverékei, némi metánnal, (CH4), szén-dioxiddal (CO2) és egyéb szénhidrogénekkel keverve) képződésének elméletét és részletesen bemutatja az előállításuk lehetőségeit. Sorra veszi mindazon forrásokat, melyek kiinduló alapjai lehetnek szintézisgáz előállításnak, kiegészítve a különböző, elgázosítást megvalósító berendezésekkel. Végezetül bemutatja az alkalmazási lehetőségeket, mely rendkívül sokrétű lehet: energia, elektromos áram termelés, folyékony üzemanyagok és vegyszerek szintézise, stb..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alapanyagtól és berendezéstől függően különböző összetételűek lehetnek a szintézisgázok, ezért fontos ismerni a tüzeléstechnikai paramétereiket. A dolgozatban a kiválasztott összetételű szintézisgázokra vonatkozó égéselméleti számítások elvégzésével meghatározásra és összehasonlításra kerülnek az adott gáz legfőbb jellemzői (füstgáz összetétel (CO2!), sűrűség, fűtőérték, Wobbe szám, …)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utolsó részében megvizsgálom, hogy földgázzal történő „együttégetés” (100% földgáz - 0% földgáz) során miként alakulnak az előzőekben kiszámolt égéselméleti paraméterek.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47627">
    <w:multiLevelType w:val="hybridMultilevel"/>
    <w:lvl w:ilvl="0" w:tplc="14126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47627">
    <w:abstractNumId w:val="145476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608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