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DB4822">
        <w:tc>
          <w:tcPr>
            <w:tcW w:w="4914" w:type="dxa"/>
          </w:tcPr>
          <w:p w:rsidR="00C265CE" w:rsidRPr="009E5FF1" w:rsidRDefault="00E501D0" w:rsidP="004D7940">
            <w:pPr>
              <w:pStyle w:val="Hallgatonev"/>
              <w:rPr>
                <w:caps/>
              </w:rPr>
            </w:pPr>
            <w:bookmarkStart w:id="0" w:name="nev"/>
            <w:r>
              <w:rPr>
                <w:caps/>
              </w:rPr>
              <w:t>CSONGOR BÁTHORY</w:t>
            </w:r>
          </w:p>
          <w:p w:rsidR="00E77B23" w:rsidRDefault="00E77B23" w:rsidP="004D7940">
            <w:pPr>
              <w:pStyle w:val="Hallgatokepzes"/>
            </w:pPr>
            <w:r>
              <w:t>BSc, 7. félév</w:t>
            </w:r>
          </w:p>
          <w:p w:rsidR="00C265CE" w:rsidRDefault="00E77B23" w:rsidP="004D7940">
            <w:pPr>
              <w:pStyle w:val="Hallgatointezmeny-kar"/>
            </w:pPr>
            <w:r>
              <w:t>University of Miskolc</w:t>
            </w:r>
          </w:p>
          <w:p w:rsidR="00C265CE" w:rsidRPr="009E5FF1" w:rsidRDefault="00DB4822" w:rsidP="004D7940">
            <w:pPr>
              <w:pStyle w:val="Hallgatointezmeny-kar"/>
              <w:rPr>
                <w:b/>
                <w:caps/>
              </w:rPr>
            </w:pPr>
            <w:r>
              <w:t>Faculty of Materials Science and Engineering</w:t>
            </w:r>
          </w:p>
        </w:tc>
        <w:tc>
          <w:tcPr>
            <w:tcW w:w="4914" w:type="dxa"/>
          </w:tcPr>
          <w:p w:rsidR="00DB4822" w:rsidRPr="00DB4822" w:rsidRDefault="00DB4822" w:rsidP="004D7940">
            <w:pPr>
              <w:pStyle w:val="Hallgatonev"/>
              <w:rPr>
                <w:caps/>
              </w:rPr>
            </w:pPr>
            <w:r w:rsidRPr="00DB4822">
              <w:rPr>
                <w:caps/>
              </w:rPr>
              <w:t/>
            </w:r>
          </w:p>
          <w:p w:rsidR="00DB4822" w:rsidRDefault="00DB4822" w:rsidP="004D7940">
            <w:pPr>
              <w:pStyle w:val="Hallgatokepzes"/>
            </w:pPr>
            <w:r>
              <w:t/>
            </w:r>
          </w:p>
          <w:p w:rsidR="00DB4822" w:rsidRDefault="00DB4822" w:rsidP="004D7940">
            <w:pPr>
              <w:pStyle w:val="Hallgatointezmeny-kar"/>
            </w:pPr>
            <w:r>
              <w:t/>
            </w:r>
          </w:p>
          <w:p w:rsidR="00C265CE" w:rsidRPr="009E5FF1" w:rsidRDefault="00DB4822" w:rsidP="004D7940">
            <w:pPr>
              <w:pStyle w:val="Hallgatointezmeny-kar"/>
              <w:rPr>
                <w:b/>
                <w:caps/>
              </w:rPr>
            </w:pPr>
            <w:r>
              <w:t/>
            </w:r>
          </w:p>
        </w:tc>
      </w:tr>
      <w:bookmarkEnd w:id="0"/>
    </w:tbl>
    <w:p w:rsidR="00AD2602" w:rsidRDefault="00AD2602" w:rsidP="00AD2602">
      <w:pPr>
        <w:jc w:val="both"/>
      </w:pPr>
    </w:p>
    <w:p w:rsidR="00E77B23" w:rsidRDefault="00600471" w:rsidP="004D7940">
      <w:pPr>
        <w:pStyle w:val="Konzulensek"/>
      </w:pPr>
      <w:r>
        <w:t>Konzulensek: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Mrs. Tamás Szemmelveisz </w:t>
            </w:r>
          </w:p>
          <w:p w:rsidR="00DB4822" w:rsidRDefault="00DB4822" w:rsidP="00E11062">
            <w:pPr>
              <w:pStyle w:val="Konzulensek"/>
            </w:pPr>
            <w:r w:rsidRPr="00DB4822">
              <w:t>associate professor,ME MAK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296682" w:rsidRDefault="004D7940" w:rsidP="00296682">
      <w:pPr>
        <w:pStyle w:val="Cim1"/>
        <w:rPr>
          <w:caps/>
        </w:rPr>
      </w:pPr>
      <w:r>
        <w:rPr>
          <w:caps/>
        </w:rPr>
        <w:t>MODERN HEATING SYSTEMS FOR HEAT SUPPLY OF FAMILY HOUSES</w:t>
      </w:r>
    </w:p>
    <w:p w:rsidR="00D71DF5" w:rsidRDefault="00D71DF5" w:rsidP="00AD2602">
      <w:pPr>
        <w:jc w:val="both"/>
      </w:pPr>
    </w:p>
    <w:p>
      <w:pPr>
        <w:pBdr/>
        <w:spacing w:before="240" w:after="240" w:line="240" w:lineRule="auto"/>
        <w:ind w:left="0" w:right="0"/>
        <w:jc w:val="left"/>
      </w:pPr>
      <w:r>
        <w:rPr>
          <w:color w:val="000000"/>
          <w:sz w:val="24"/>
        </w:rPr>
        <w:t xml:space="preserve">Nowadays the heating pump systems (HPS) play a great role in the home heating, because of the environmentally friendly features. The out-of-date natural gas-based heating systems become more expensive, so we need to substitute them. The HPS and high efficiency condensing gas boilers are good opportunities for this. We made virtual buildings to compare the payback times and to know more about the importance of insulation.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D1E48" w:rsidRDefault="008D1E48">
      <w:r>
        <w:separator/>
      </w:r>
    </w:p>
  </w:endnote>
  <w:endnote w:type="continuationSeparator" w:id="0">
    <w:p w:rsidR="008D1E48" w:rsidRDefault="008D1E4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4D7B2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D1E48" w:rsidRDefault="008D1E48">
      <w:r>
        <w:separator/>
      </w:r>
    </w:p>
  </w:footnote>
  <w:footnote w:type="continuationSeparator" w:id="0">
    <w:p w:rsidR="008D1E48" w:rsidRDefault="008D1E4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880524">
    <w:multiLevelType w:val="hybridMultilevel"/>
    <w:lvl w:ilvl="0" w:tplc="807577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880524">
    <w:abstractNumId w:val="698805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D0EFC"/>
    <w:rsid w:val="00230D74"/>
    <w:rsid w:val="00296682"/>
    <w:rsid w:val="002C7C6C"/>
    <w:rsid w:val="003713EA"/>
    <w:rsid w:val="003D7710"/>
    <w:rsid w:val="00444213"/>
    <w:rsid w:val="004530A9"/>
    <w:rsid w:val="004D7940"/>
    <w:rsid w:val="004D7B26"/>
    <w:rsid w:val="00527380"/>
    <w:rsid w:val="00534011"/>
    <w:rsid w:val="00561D6C"/>
    <w:rsid w:val="00577BB0"/>
    <w:rsid w:val="005B5357"/>
    <w:rsid w:val="00600471"/>
    <w:rsid w:val="00663FD0"/>
    <w:rsid w:val="006C7AD0"/>
    <w:rsid w:val="006D12BB"/>
    <w:rsid w:val="00746D08"/>
    <w:rsid w:val="00784935"/>
    <w:rsid w:val="007E1737"/>
    <w:rsid w:val="007F67B0"/>
    <w:rsid w:val="008068D5"/>
    <w:rsid w:val="00871C35"/>
    <w:rsid w:val="008A4696"/>
    <w:rsid w:val="008D1E48"/>
    <w:rsid w:val="00904078"/>
    <w:rsid w:val="00961D10"/>
    <w:rsid w:val="00962C76"/>
    <w:rsid w:val="009707DC"/>
    <w:rsid w:val="00990588"/>
    <w:rsid w:val="009E5FF1"/>
    <w:rsid w:val="00A7198C"/>
    <w:rsid w:val="00AD1269"/>
    <w:rsid w:val="00AD2602"/>
    <w:rsid w:val="00AE23D6"/>
    <w:rsid w:val="00B44E24"/>
    <w:rsid w:val="00B6206A"/>
    <w:rsid w:val="00B644B4"/>
    <w:rsid w:val="00B67D9B"/>
    <w:rsid w:val="00B93DC1"/>
    <w:rsid w:val="00BE48DF"/>
    <w:rsid w:val="00C265CE"/>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1705672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75</TotalTime>
  <Pages>1</Pages>
  <Words>37</Words>
  <Characters>211</Characters>
  <Application>Microsoft Office Word</Application>
  <DocSecurity>0</DocSecurity>
  <Lines>1</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11</cp:revision>
  <cp:lastPrinted>1601-01-01T00:00:00Z</cp:lastPrinted>
  <dcterms:created xsi:type="dcterms:W3CDTF">2012-11-05T21:53:00Z</dcterms:created>
  <dcterms:modified xsi:type="dcterms:W3CDTF">2012-11-20T12:00:00Z</dcterms:modified>
</cp:coreProperties>
</file>