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BÁTHORY CSONGOR</w:t>
            </w:r>
          </w:p>
          <w:p w:rsidR="00C275A3" w:rsidRDefault="00A96AEC" w:rsidP="00C275A3">
            <w:pPr>
              <w:pStyle w:val="Hallgatokepzes"/>
            </w:pPr>
            <w:r>
              <w:t>Hőenergia-gazdálkodás és Minőségirányítás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Szemmelveisz Tamásné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hőszivattyúk szerepe a lakossági hőellátásban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épületenergetikai hatékonyság növelésének egyik eszköze gáz alapú hőtermelés esetén a kondenzációs gázkazán, megújuló alapú hőellátás esetén pedig a hőszivattyú. A dolgozatomban e két korszerű rendszer energetikai szemléletű értékelését vizsgáltuk. Az új fűtési megoldások értékelése a korábbiakkal való összehasonlítással lehetséges, ehhez egy virtuális lakóépületet hívtunk segítségül. A valós éves fűtési energiaszükséglet meghatározásához teljes körű épületgépészeti számítást használtunk. A modellben ugyanazt a lakóépületet három különböző változatban vizsgáltuk. Az adatbázisba foglalt jellemzők ismeretében lehetőségünk van a különböző fűtési rendszerekre vonatkozóan az energiafelhasználás nagyságának és költségeinek számítására. A rendszerek minőségét a megtérülési időkkel jellemezzük.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68014">
    <w:multiLevelType w:val="hybridMultilevel"/>
    <w:lvl w:ilvl="0" w:tplc="23598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68014">
    <w:abstractNumId w:val="46168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12706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