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TAMÁS LÁSZLÓ</w:t>
            </w:r>
          </w:p>
          <w:p w:rsidR="00C275A3" w:rsidRDefault="00A96AEC" w:rsidP="00C275A3">
            <w:pPr>
              <w:pStyle w:val="Hallgatokepzes"/>
            </w:pPr>
            <w:r>
              <w:t>kohómérnök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Szemmelveisz Tamásné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miskolci távhőszolgáltatás kiterjesztési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távhőellátás elsősorban a városokra, ezen belül is a nagyvárosokra jellemző fűtési mód. Továbbfejlesztésük két lehetséges útja a meglévő szolgáltatási hálózatok kiterjesztése, illetve a kisebb településeken a távhőszolgáltatás meghonosítása. Miskolcon található Magyarország második legnagyobb távfűtő rendszere, melyet a MIHŐ Miskolci Hőszolgáltató Kft. üzemeltet. A legnagyobb hőfogyasztók közé a közintézmények – iskolák, óvodák stb. – tartoznak. A cég a rendszerhez nem tartozó intézmények minél nagyobb arányú bekötését és az erre nem alkalmas épületek fűtésének biomassza alapon történő megoldását tervezi. A fő célom az volt, hogy meghatározzam, mely épületeket érdemes a meglévő távfűtési rendszerhez kapcsolni. A terv megvalósítása más települések számára is mintául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70786">
    <w:multiLevelType w:val="hybridMultilevel"/>
    <w:lvl w:ilvl="0" w:tplc="89715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70786">
    <w:abstractNumId w:val="45070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681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