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LÁSZLÓ KOÓS</w:t>
            </w:r>
          </w:p>
          <w:p w:rsidR="00C275A3" w:rsidRDefault="00A96AEC" w:rsidP="00C275A3">
            <w:pPr>
              <w:pStyle w:val="Hallgatokepzes"/>
            </w:pPr>
            <w:r>
              <w:t>metallurgical engineer</w:t>
            </w:r>
            <w:r>
              <w:br/>
            </w:r>
            <w:r w:rsidR="00E77B23">
              <w:t>MSc,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Szemmelveisz</w:t>
            </w:r>
          </w:p>
          <w:p w:rsidR="00DB4822" w:rsidRDefault="00DB4822" w:rsidP="00E11062">
            <w:pPr>
              <w:pStyle w:val="Konzulensek"/>
            </w:pPr>
            <w:r w:rsidRPr="00DB4822">
              <w:t>associate 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the extension of the district heating system in Miskolc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district heating systems are operated mainly in big cities. There are two main parts of their development. One of them is the extension of the actual network; the other one is to build district heating systems for smaller cities. The city of Miskolc has the second largest district heating system in Hungary operated by the city’s heat supplier company called MIHŐ Ltd. The biggest heat consumers are the buildings owned by the local government e.g. primary and secondary schools, kindergartens etc. The future conception is to connect most of the municipal buildings to the district heating pipeline. And the buildings that can’t be connected, will be equip with heating system based on biomass fuels. My main goal was to determine which buildings must be connected first. This can be a model for other towns.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63092">
    <w:multiLevelType w:val="hybridMultilevel"/>
    <w:lvl w:ilvl="0" w:tplc="24590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63092">
    <w:abstractNumId w:val="41963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558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