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CSABA</w:t>
            </w:r>
          </w:p>
          <w:p w:rsidR="00C275A3" w:rsidRDefault="00A96AEC" w:rsidP="00C275A3">
            <w:pPr>
              <w:pStyle w:val="Hallgatokepzes"/>
            </w:pPr>
            <w:r>
              <w:t>Kohómérnöki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Woperáné Dr. Serédi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Tanka Sándor</w:t>
            </w:r>
          </w:p>
          <w:p w:rsidR="00DB4822" w:rsidRDefault="00DB4822" w:rsidP="00E11062">
            <w:pPr>
              <w:pStyle w:val="Konzulensek"/>
            </w:pPr>
            <w:r w:rsidRPr="00DB4822">
              <w:t>műszaki igazgató,  Mihő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Depóniagáz energetikai hasznosítása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Depóniagáz energetikai hasznosítása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szénhidrogén készletei napjainkban vészesen fogyóban vannak, valamint a légkörben lévő, üvegházhatást okozó szén-dioxid mennyisége is jelentősen növekszik. Ezen felül növekszik az idegen országok befolyása Magyarországra nézve, mivel földgázból importra szorulunk, ráadásul napjainkban csak egy oldalról érkezik Magyarország felé import földgáz. A káros hatások elkerülése, mérséklése céljából napjainkban egyre inkább előtérbe kerülnek a környezetbarát, idegen országoktól független megújuló energiahordozók.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megújuló energiahordozók közé tartozik a geotermikus energia, a napenergia, a vízenergia és a szélenergia, valamint a biomasszák energetikai hasznosítása, ami Magyarország természeti adottságait figyelembe véve talán a legéletképesebb.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biomasszák lehetnek szilárd, folyékony és gáz halmazállapotúak, melyek közül munkám során a gáz halmazállapotúakkal fogok foglalkozni. Ezeket is két csoportra lehet osztani, a biomasszák részleges elégetése során keletkező szintézisgázokra, és az erjedési folyamatok során keletkező biogázokra, melyek közül feladatom az erjedési folyamatok során keletkező biogázok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Erjedési folyamatok során többféle módon is keletkezhet biogáz, ezek egyik fajtája a depóniagáz, amely a hulladéklerakó depóniákban keletkezik, és energetikai célokra is hasznosítható.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energetikai hasznosítással foglalkozik többek között a MIHŐ Kft is, amelynek biogáz kútjai hosszú évekig működtették a lakások fűtésére szolgáló gázmotort, de az utóbbi időkben a kutakból nyerhető gáz metántartalma csökkent, ami a kutak kimerülését mutatja.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Bogáncs-utcai biogáz kutakkal és a felmerülő problémáikkal foglalkoztam, amelyek napjainkban ugyan még képesek a gázmotor működtetésére, de a jövőben komoly problémát jelenthet a biztonságos, földgáz nélküli üzemeltetése.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65401">
    <w:multiLevelType w:val="hybridMultilevel"/>
    <w:lvl w:ilvl="0" w:tplc="46759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65401">
    <w:abstractNumId w:val="87565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808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