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BIHARI PÉTER</w:t>
            </w:r>
          </w:p>
          <w:p w:rsidR="00C275A3" w:rsidRDefault="00A96AEC" w:rsidP="00C275A3">
            <w:pPr>
              <w:pStyle w:val="Hallgatokepzes"/>
            </w:pPr>
            <w:r>
              <w:t>Gazdálkodás és menedzsment</w:t>
            </w:r>
            <w:r>
              <w:br/>
            </w:r>
            <w:r w:rsidR="00E77B23">
              <w:t>BA,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Kádárné Dr. Horváth Ágnes</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futballstadionok helyzete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Tudományos dolgozatom célja, hogy bemutassam a magyar futball létesítmények működtetésének sajátosságait, a létesítménygazdálkodás legfontosabb feladatait a DVTK Sporttelep példáján keresztül, továbbá összehasonlítsam a vizsgált sportlétesítmény fejlettségi szintjét az UEFA által előírt követelményekkel. A magyar hivatásos labdarúgás üzleti működése és intézményi struktúrája igen összetett. Dolgozatomban rámutatok arra a sajátos helyzetre és az ebből adódó problematikus területekre, miszerint a hivatásos labdarúgó csapatok működtetése és a futballstadionok üzemeltetése, fejlesztése egymástól elkülönülten, eltérő tulajdonosi háttérrel, eltérő gazdasági elvek alapján történik. Az előbbi esetben egy magánérdek által vezérelt gazdasági társaság, míg az utóbbi esetben egy önkormányzati tulajdonú nonprofit szervezet látja el a kapcsolódó feladatokat, mely két szereplőt sajátos szerződéses kapcsolat köt össze. Az ebből a helyzetből fakadó körülményeket az önkormányzat szempontjából vizsgálom részletesen. Dolgozatom szerves részét képezi a bevételek és a felmerülő költségek vizsgálata, majd elemzést készítek azzal kapcsolatban, hogy van e lehetőség a bevételek növelésére, esetleg a költségek csökkentésére. Ezután felmérem, hogy milyen fejlesztési beruházások lennének elengedhetetlenül fontosak ahhoz, hogy a kor követelményeinek megfeleljen a létesítmény, és azt is, hogy milyen lehetőségek nyílnak az új beruházások finanszírozására, azaz honnan lehetne előteremteni az ehhez szükséges tőkeforintokat. Ebben a részben kitekintést teszek a pályázati lehetőségek körében, és felmérem, hogy van-e kiépített apparátus egy esetleges komolyabb volumenű pályázat elkészítéséhez. Kutatásomban nagy hangsúlyt fektetek arra is, hogy ha elegendő pénz állna rendelkezésre, akkor lennének-e olyan fejlesztési tervek, melyek megvalósításához azonnal hozzá tudnának kezdeni a kivitelezők. A dolgozat során felmerülő problémás kérdésekre javaslatokat fogalmazok meg, melyekkel csökkenthetőek az infrastrukturális elmaradottságok. Ezen felül azt is felvázolom, hogy egy esetleges világtorna megrendezése vagy egy-egy hazai csapat kijutása a nemzetközi porondra, milyen óriási kitörési lehetőséget biztosítana az ország futball létesítményeinek és lakosságának egyaránt, hiszen egy jól ismert szurkolói ritmust idézve: ,, Álmaimban csak arra vágytam, játszunk a Bajnokok Ligájában”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4282">
    <w:multiLevelType w:val="hybridMultilevel"/>
    <w:lvl w:ilvl="0" w:tplc="33692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84282">
    <w:abstractNumId w:val="38684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612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