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GÁBOR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Lukács Edit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Megújuló energiaforrások helyzete és jövője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emberiség növekvő energia igényét túlnyomó részt a véges készletekkel rendelkező fosszilis energiahordozók elégítik ki. A hosszútávú és fenntartható fejlődés kulcsfontosságú eleme, hogy ezeket helyettesíteni lehessen. Erre a problémára jelentenek megoldást a megújuló energiaforrások, melyek emberi léptékkel tekintve kimeríthetetlennek tekinthetők.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tanulmányban ismertetésre kerülnek a különböző megújuló energiaforrások, lehetséges alkalmazási módjaikkal, előnyeikkel és hátrányaikkal egyaránt. Bemutatásra kerülnek a működési elveik, költség igényeik és környezeti hatásaik, valamint a törvények biztosította lehetőségek, előnyök. A dolgozat fő célja a különböző megoldások gazdasági lehetőségei és hatásainak vizsgálata.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903743">
    <w:multiLevelType w:val="hybridMultilevel"/>
    <w:lvl w:ilvl="0" w:tplc="27897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903743">
    <w:abstractNumId w:val="259037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07298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