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SZABINA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Lipták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Atipikus foglalkoztatási formák magyarországi és európai trendje – Tipikus-e az atipikus?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atipikus foglalkoztatás egyre nagyobb népszerűségnek örvend mind a munkavállalók, mind a munkáltatók körében. Elsősorban a Nyugat-Európában, különösen a Benelux államokban, valamint a Skandináv országokban a legelterjedtebb ez a munkavégzési forma. Magyarországon bár egyre elfogadottabbá válnak a hagyományos – napi nyolc órás – munkavégzés mellett a különböző atipikus foglalkoztatási formák, azonban jelenleg jórészt kihasználatlan marad.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atipikus foglalkoztatás elsősorban a nők körében elterjedt. Az atipikus foglalkoztatás előnye, hogy a dolgozók hatékonysága növelhető, valamint a tartós munkanélküliség kialakulásának megelőzése és a munkaképesség megőrzése érdekében is fontos lehet. Dolgozatomban arra a kérdésre keresem a választ, hogy az atipikus foglalkoztatási formák szélesebb körű használatával csökkenthető-e a munkanélküliség és megoldhatóvá válhatnak-e a munkaerő piaci problémák.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24672">
    <w:multiLevelType w:val="hybridMultilevel"/>
    <w:lvl w:ilvl="0" w:tplc="84900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24672">
    <w:abstractNumId w:val="39624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822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