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PÁSZTOR NIKOLETT</w:t>
            </w:r>
          </w:p>
          <w:p w:rsidR="00C275A3" w:rsidRDefault="00A96AEC" w:rsidP="00C275A3">
            <w:pPr>
              <w:pStyle w:val="Hallgatokepzes"/>
            </w:pPr>
            <w:r>
              <w:t>vezetés és szervezés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Berényi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Nyertünk vagy sem? - avagy a panelprogram vizsgálata klímaérzet szempontjából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időben sokat hallhattunk a panelprogramról, annak fontosságáról, előnyeiről és hátrányairól. Mindennapi témává vált, hogy valóban szükségesek-e ezek a felújítások, megéri-e a lakóközösségeknek ebbe pénzt, energiát fektetni. Én magam is egy panelházban lakom, ahol a vélemények igen megosztottak a panelprogram szükségességéről. Ez adta az ihletet a kutatásomhoz.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Minden háztartásban fontos kérdés, hogy hogyan is tudnak spórolni az energiával, csökkenteni a rezsiköltségeket. Erre szolgál megoldással a panelprogram, melynek keretén belül lehetőség van arra, hogy a panelházak szigetelésével, nyílászárók cseréjével, valamint fűtéskorszerűsítéssel csökkenteni lehessen a költségeken. A felújításoknak köszönhetően megvalósul egyfajta környezetbarát takarékosság, illetve a lakókörnyezet egészét szebbé varázsolja.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szeretnék bemutatni két azonos paraméterekkel rendelkező panelházat, ahol az egyikben megvalósították a panelprogramot, míg a másikban elzárkóztak ettől. Kutatásom fő célja a klímaérzetet megvizsgálni és ebből az aspektusból következtetéseket levonni a program sikerességére vonatkozóan.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005358">
    <w:multiLevelType w:val="hybridMultilevel"/>
    <w:lvl w:ilvl="0" w:tplc="456678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005358">
    <w:abstractNumId w:val="950053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13069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