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PARDI VIKTÓRIA</w:t>
            </w:r>
          </w:p>
          <w:p w:rsidR="00C275A3" w:rsidRDefault="00A96AEC" w:rsidP="00C275A3">
            <w:pPr>
              <w:pStyle w:val="Hallgatokepzes"/>
            </w:pPr>
            <w:r>
              <w:t>Nemeztközi gazdálkodás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Lipták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munkaerőpiaci helyzet és a versenyképesség alakulása a Visegrádi országokban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Visegrádi országok versenyképességi helyzetének értékelése két humán tényező, a munkaerőpiac és a demográfiai folyamatok, valamint egy harmadik mutató, a munkatermelékenység alapján. Az elemzésemben a 2000–2009 közötti periódus folyamatait vizsgálom, különös tekinttel a munkaerőpiaci problémákra és azok versenyképességre gyakorolt hatására. A kutatásom célja az említett versenyképességi komponensek kapcsolatának feltárása mellett, a versenyképesség fogalmának értelmezése, azaz annak tisztázása, hogy a versenyképesség és a gazdasági növekedés azonos, vagy eltérő fogalmak-e. Az értékelésben továbbá figyelmet fordítok Magyarország romló versenyképességi helyzetére és a régiók vizsgálatára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három fő részből tevődik össze. Az első szakaszban a Visegrádi országok általános gazdasági helyzetének jellemzésével, valamint a versenyképesség fogalmának értelmezésével foglalkozom, kitérve a Visegrádi Négyek versenyképességi pozícióinak értékelésére az intézményi rangsorok alapján.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fejezetben térek csak rá a versenyképességi tényezők elemzésére. Először is a Visegrádi Négyek munkaerőpiaci helyzetének összehasonlításával foglalkozom, ezen belül is azt viszgálom meg, hogy az egyes országoknak milyen foglalkoztatási problémákkal kellett szembenézniük és milyen eszközökkel kezelték azokat. Ezután a demográfiai trendek – az elöregedés és a népességfogyás – okozta problémákat elemzem. Hipotézisek felállításával az eltartási teher mértékét, valamint a születési és halálozási ráta kapcsolatát vizsgálom meg, majd részletezem, hogy a Visegrádi országok milyen intézkedéseket tettek a negatív folyamatok megfékezése érdekében. Ezt követően a munkatermelékenység és a vele összefüggő mutatók – a foglalkoztatási ráta, a teljes GDP és a bérek – kapcsolatának feltárására térek ki a versenyképesség függvényében.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részben, pedig regionális szintű vizsgálatokat végzek arra vonatkozóan, hogy a munkaerőpiacnál tett országos szintű megállapításokat igazolják-e a régiók. Emellett megnézem a régiók egy főre jutó GDP-jének alakulását és egyéb versenyképességi tényezők bevonásával összehasonlítom a periférikus és a válság régiók versenyhelyzetét a központi területekével.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tisztázom az összefüggéseket és következtetést vonok le arra vonatkozóan, hogy a Visegrádi Négyek versenyképességi szempontból egységet képeznek-e vagy sem.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982214">
    <w:multiLevelType w:val="hybridMultilevel"/>
    <w:lvl w:ilvl="0" w:tplc="180364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982214">
    <w:abstractNumId w:val="149822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863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