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SZUROVSZKI ISTVÁN</w:t>
            </w:r>
          </w:p>
          <w:p w:rsidR="00C275A3" w:rsidRDefault="00A96AEC" w:rsidP="00C275A3">
            <w:pPr>
              <w:pStyle w:val="Hallgatokepzes"/>
            </w:pPr>
            <w:r>
              <w:t>Épületgépész 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Lakatos Ákos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Szigetelőanyagok szorpciós izotermájának a meghatározása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bemutatom a polisztirol lemezek szorpciós izoterma görbéit és a hozzátartozó lényeges fogalmakat. Ismertetem a mérések során alkalmazott gépeket és azok működését. A méréshez felhasznált expandált polisztirol mintadarabok gyártásának lépéseit, műszaki jellemzőit, tulajdonságait is bemutatom. Az érintett szabványokat foglalom össze és röviden ismertetem. A méréskor kapott eredményeket mind táblázatosan mind diagramban mutatom be és értékelem ki. Vizsgálom a szorpciós izotermák alakulását, az anyag nedvességfelvételét, a hővezetési tényezők megváltozását a nedvesség hatására.</w:t>
      </w:r>
    </w:p>
    <w:p>
      <w:pPr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798621">
    <w:multiLevelType w:val="hybridMultilevel"/>
    <w:lvl w:ilvl="0" w:tplc="40101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798621">
    <w:abstractNumId w:val="967986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53809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