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EMESE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FRUZSINA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Godó Zoltán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Keczánné Dr Üveges Andrea</w:t>
            </w:r>
          </w:p>
          <w:p w:rsidR="00DB4822" w:rsidRDefault="00DB4822" w:rsidP="00E11062">
            <w:pPr>
              <w:pStyle w:val="Konzulensek"/>
            </w:pPr>
            <w:r w:rsidRPr="00DB4822">
              <w:t>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Környezettudatosság kisgyermekkorban, avagy miből lesz a cserebogár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Konferencia dolgozatunk témája az óvodások és kisiskolások környezettudatosságra való nevelése és ennek fontossága a mindennapi életben. Ahhoz, hogy értékelhető eredményt kapjunk a témával kapcsolatban, képekkel illusztrált kérdőívek segítségével mértük fel a gyerekek tudását az adott tárgykörről.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 adott volt, hiszen környezetmérnökként a környezettudatosságra való nevelés is a hatáskörünkbe tartozik.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keretein belül az óvodások és kisiskolások környezettudatos nevelésének jelentőségét és fontosságát vizsgáltuk. Felmérésünkben kitértünk környezetvédelemmel, energiatakarékossággal és hulladékgazdálkodással kapcsolatos témakörökre. Ezáltal egy képet kapunk a gyermekek jelenlegi tudásszintjéről. A kapott eredmények alapján javaslatokat teszünk a oktatási módszerek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47539">
    <w:multiLevelType w:val="hybridMultilevel"/>
    <w:lvl w:ilvl="0" w:tplc="4624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47539">
    <w:abstractNumId w:val="27147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100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