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GAZSÓ ÁKOS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Bodnár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Tanszékvezető,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Koros-ér vízminőségének vizsgálata a víz keretirányelv szerint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Körös-ér fizikai-kémiai vizsgálata és minősítése a VKI szerint. A minősítést 5 pontban, több időpontban végeztem, 5 év adatait dolgoztam föl. Főbb vizsgált területek a savasodás, oxigénháztartás, sótartalom ás a tápanyagok. A vizsgált komponensek jó képet adnak a vízfolyás állapotáról az elmúlt években. A Körös-ér fő szennyezője a nagykőrösi szennyvíztisztító telep. A víztestet a szennyvízbevezetés előtt és után is vizsgáltam, fő célom a szennyvíz hatásának vizsgálata. A vizsgálat megállapította, hogy a fő terhelő a szennyvíztisztító telep, de korszerűsítésével és a Bonduelle konzervgyár saját szennyvíztisztítójával a vízminőség láthatóan javult.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08882">
    <w:multiLevelType w:val="hybridMultilevel"/>
    <w:lvl w:ilvl="0" w:tplc="68945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08882">
    <w:abstractNumId w:val="68108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069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