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AKOS GAZSO</w:t>
            </w:r>
          </w:p>
          <w:p w:rsidR="00C275A3" w:rsidRDefault="00A96AEC" w:rsidP="00C275A3">
            <w:pPr>
              <w:pStyle w:val="Hallgatokepzes"/>
            </w:pPr>
            <w:r>
              <w:t>Environmental Engineer</w:t>
            </w:r>
            <w:r>
              <w:br/>
            </w:r>
            <w:r w:rsidR="00E77B23">
              <w:t>BSc, 6.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Ildiko Bodnar</w:t>
            </w:r>
          </w:p>
          <w:p w:rsidR="00DB4822" w:rsidRDefault="00DB4822" w:rsidP="00E11062">
            <w:pPr>
              <w:pStyle w:val="Konzulensek"/>
            </w:pPr>
            <w:r w:rsidRPr="00DB4822">
              <w:t>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Körös-ér water quality monitoring, using the EU VKI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study is about the phisical-chemical research of the Körös-ér using VKI. I made the research in 5 places at many dates. I used the last 5 years datas. The main research is about the pH, oxygen, salinity and nutriment. The components can show the status of the river in the past years. The main pollutant of the Körös-ér is the sewage farm of Nagykőrös. I monitored the river before and after the sewage farm. My main purpose is monitoring the effect of the wastewater. The research settled that the main reason of the pollution is the sewage farm. The last 1-2 years show that the new sewage farm of Bonduelle and the innovate of the sewage farm of Nagykőrös cause the better of the water.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88801">
    <w:multiLevelType w:val="hybridMultilevel"/>
    <w:lvl w:ilvl="0" w:tplc="55048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88801">
    <w:abstractNumId w:val="163888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5791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