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KITTI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SZABOLCSIK ANDREA</w:t>
            </w:r>
          </w:p>
          <w:p w:rsidR="00DB4822" w:rsidRDefault="00C275A3" w:rsidP="004D7940">
            <w:pPr>
              <w:pStyle w:val="Hallgatokepzes"/>
            </w:pPr>
            <w:r>
              <w:t>Környezetmérnök</w:t>
            </w:r>
            <w:r w:rsidR="00A96AEC">
              <w:br/>
              <w:t>MSc, 6.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Fórián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Bodnár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Hernád-folyó magyarországi vízgyüjtőterületének vízminőség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2009 óta foglalkozom a Hernád-folyó vízminőség vizsgálatával. A Hernád-folyó a szülőfalumat átszelő felszíni vízfolyás illetve a 90-es évek környékén Magyarország egyik legszennyezettebb vízfolyásai közé tartozott, ezért fontosnak tartom a vízminőségi állapotának a vizsgálatát. A pontosabb vízminősítés érdekében a kutatómunkámat nem csak a Hernád teljes magyarországi szakaszának a tanulmányozására, hanem a mellékvízfolyásainak a vizsgálatára is kiterjesztettem. A célom az volt, hogy megvizsgáljam azt, hogy a Hernád folyó magyarországi vízgyűjtője az Európai Unió által előírt „jó állapotba” sorolható-e. Tanulmányoztam az idetartozó jogszabályokat és a folyó jellemzőit, a Debreceni Egyetem, Műszaki Kar, Környezet- és Vegyészmérnöki Tanszékének segítségével pedig lehetőségem nyílt a vízfolyás analitikai jellegű vizsgálatára is. Vízminőségi vizsgálat alkalmával fizikai és kémiai minősítést végeztem. Meghatároztam a helyszínen a Hernád-folyó vizének hőmérsékletét, pH-ját, vezetőképességét, sótartalmát, oldott oxigén koncentrációját ún. MultiLine P4 terepi, elektroanalitikai műszer segítségével. Továbbá a laboratóriumi vizsgálatok alkalmával vizsgáltam a kérdéses felszíni vízfolyás összes szerves széntartalmát, valamint NANOCOLOR Linus spektrofotométer segítségével meghatároztam a Hernád, foszfát-, nitrát-, szulfát-, ammónium-, klorid- ion koncentrációját is.Végeztem ionkromatográfiás méréseket is. A mérések során egyidejűleg különböző anionokat (fluorid, klorid, bromid, nitrit, nitrát, foszfát, szulfát) illetve kationokat (lítium, nátrium, ammónium, kálium, magnézium, kálcium) tudtam meghatározni. A kapott mérési eredményeket összehasonlítottam a felszíni vizekre vonatkozó jogszabályokban rögzített határértékekkel, a 10/2010. (VIII.18.) VM rendelet alapján pedig megállapítottam a következőket: A Hernád-folyó felső szakaszának (Hidasnémetinél) vize egy komponens esetében nem felel meg a vízminőségi határértéknek, ezért nem felel meg az Európai Unió elvárásainak. A Hernád-folyó alsó szakasz (gibárti, bőcsi és gesztelyi szakasz) megfelel az EU elvárásainak és kémiai szempontból eléri a „jó állapotot”. Nagyobb problémák a mellékvízfolyások vízminőségében figyelhetők meg. Véleményem szerint a legnagyobb probléma a Vasoncán és a Vadász-patakon található. Felhívnám arra a figyelmet, hogy az összes mellékvíz csekély mértékben módosítja a Hernád-folyón mért paramétereket, mivel jelentős vízhozam különbség állapítható meg a befogadó Hernád javára.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57870">
    <w:multiLevelType w:val="hybridMultilevel"/>
    <w:lvl w:ilvl="0" w:tplc="75969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57870">
    <w:abstractNumId w:val="49957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563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