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OZSVÁTH GÁBOR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ILONA</w:t>
            </w:r>
          </w:p>
          <w:p w:rsidR="00DB4822" w:rsidRDefault="00C275A3" w:rsidP="004D7940">
            <w:pPr>
              <w:pStyle w:val="Hallgatokepzes"/>
            </w:pPr>
            <w:r>
              <w:t>környezetmérnöki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Godó Zoltán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talaj vörösiszap szennyezésének értékelése növényélettani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2010. október 4.-én bekövetkezett vörösiszap katasztrófa felmérhetetlen környezeti károkat okozott. Vizsgáltuk, hogy milyen hatással van a szennyezés a növényekre, milyen mértékben kerülhetnek be a táplálékláncba. Vizsgáltuk a csírázási és növekedési készséget a szennyezés mértékének függvényében. A vörösiszap jellemzően rontotta mindkét paramétert. Egyes nehézfémek felvételét (Cd, Cr, Ni, Pb) a növényi szervezetbe atomabszorpciós méréssekkel vizsgáltuk. A kadmium esetében, a pH érték ellenére a növények a koncentráció függvényében felvették az elemet, sőt, jelentősen fel is halmozták azt. A króm esetében is meghatározta a vörösiszap koncentráció az anyag felvételét. A nikkelt, amelynek lúgos közegben immobilisnak kellene lennie, a növény mégis gond nélkül felvette. Az ólom esetében is megfigyelhető a koncentrációval arányos felvétel, pedig ennél az elemnél is fenn áll, hogy lúgos közegben csekély mobilitással rendelkezik. Korábbi in vitro kísérletek szerint a toxikus anyagok nem oldódnak ki a talajból, azonban saját in vivo kísérleteink bizonyítják ennek ellenkezőjét. Dolgozatunk rávilágít arra, hogy a vörösiszap szennyezés nagyobb környezeti problémát okozhat, mint azt a hivatalos kommunikáció prezentál.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18625">
    <w:multiLevelType w:val="hybridMultilevel"/>
    <w:lvl w:ilvl="0" w:tplc="823054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18625">
    <w:abstractNumId w:val="43418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618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