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TERÉZ SAROLTA SMELLER</w:t>
            </w:r>
          </w:p>
          <w:p w:rsidR="00C275A3" w:rsidRDefault="00A96AEC" w:rsidP="00C275A3">
            <w:pPr>
              <w:pStyle w:val="Hallgatokepzes"/>
            </w:pPr>
            <w:r>
              <w:t>industrial design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CSENGE ZELEI</w:t>
            </w:r>
          </w:p>
          <w:p w:rsidR="00DB4822" w:rsidRDefault="00C275A3" w:rsidP="004D7940">
            <w:pPr>
              <w:pStyle w:val="Hallgatokepzes"/>
            </w:pPr>
            <w:r>
              <w:t>industrial design engineering</w:t>
            </w:r>
            <w:r w:rsidR="00A96AEC">
              <w:br/>
              <w:t>BSc, 7. semester</w:t>
            </w:r>
          </w:p>
          <w:p w:rsidR="00DB4822" w:rsidRDefault="00DB4822" w:rsidP="004D7940">
            <w:pPr>
              <w:pStyle w:val="Hallgatointezmeny-kar"/>
            </w:pPr>
            <w:r>
              <w:t>Budapest University of Technology and Economics</w:t>
            </w:r>
          </w:p>
          <w:p w:rsidR="00C265CE" w:rsidRPr="009E5FF1" w:rsidRDefault="00DB4822" w:rsidP="004D7940">
            <w:pPr>
              <w:pStyle w:val="Hallgatointezmeny-kar"/>
              <w:rPr>
                <w:b/>
                <w:caps/>
              </w:rPr>
            </w:pPr>
            <w:r>
              <w:t>Faculty of Mechanical Engineering</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Emma Lógó</w:t>
            </w:r>
          </w:p>
          <w:p w:rsidR="00DB4822" w:rsidRDefault="00DB4822" w:rsidP="00E11062">
            <w:pPr>
              <w:pStyle w:val="Konzulensek"/>
            </w:pPr>
            <w:r w:rsidRPr="00DB4822">
              <w:t>professor's assistant,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CUSTOMER BEHAVIOUR EXAMINATION USING THE Q-METHOD</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in our the accelerated world owing to media, technology and increasing living standard as well as due to infrastructure the consumption has grown. Int hat besides above-mentioned planned obsolescence and the demands generated by companies created artificially have big role. The purpose of department stores is to entice the messes of increas comstumers into their shops and supply their demands, as well as in addition that even newer generate.</w:t>
      </w:r>
      <w:r>
        <w:rPr>
          <w:color w:val="000000"/>
          <w:sz w:val="24"/>
          <w:szCs w:val="24"/>
        </w:rPr>
        <w:br/>
        <w:t xml:space="preserve">In our study customer behaviors, customer decision-making process and influencing factors concerning Tesco were tested, on the basis of which we propose in the future, how the Tesco can attract even more messes without more significant changing of its image. For that we also made the survay concering for the favourite shops of the interviewed, as well as we examined at how much the interviewed like to buy in different shops that is to say we search how much these are related to consumers’ behaviors.</w:t>
      </w:r>
      <w:r>
        <w:rPr>
          <w:color w:val="000000"/>
          <w:sz w:val="24"/>
          <w:szCs w:val="24"/>
        </w:rPr>
        <w:br/>
        <w:t xml:space="preserve">Data were surveyed by Q-method, which has become popluar again recently. The Q-method makes possible to examine the more elusive subjective views by dint of mathematic-statistic method in an realtive objective way. That is why the method is suitable to find out the groups of consumer behaviors. By dint of the evaluated data and the above-mentioned investigation and research it was made suggestions for the Tesco department store, which might be useful even at the similar hypermarkets. However we just do it in order that the Tesco should gain more significant advantage against these kind of giant shops.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604293">
    <w:multiLevelType w:val="hybridMultilevel"/>
    <w:lvl w:ilvl="0" w:tplc="890451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604293">
    <w:abstractNumId w:val="936042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47702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