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ANTALI MÁTÉ</w:t>
            </w:r>
          </w:p>
          <w:p w:rsidR="00C275A3" w:rsidRDefault="00A96AEC" w:rsidP="00C275A3">
            <w:pPr>
              <w:pStyle w:val="Hallgatokepzes"/>
            </w:pPr>
            <w:r>
              <w:t>Gépészeti Modellezés MSc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Zemplén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tudományos modell fogalmának szerepe az oktatásban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tapasztalati tudományok jelentős hatással bírnak társadalmunkra. Fontos kérdés azonban, milyen viszonyban állnak tudományos elméleteink a tapasztalatokkal és a valósággal. A sokféle válaszlehetőség többsége két alapvető szemlélet köré csoportosul. A realizmus álláspontja szerint a világ olyan, amilyennek az elméletek leírják, az elméletek a világ adott részének lényegét képesek megragadni. Az instrumentalizmus viszont olyan eszköznek tekinti az elméleteket, melyeket arra használunk, hogy eligazodjunk a világban. Röviden szólva a realizmus szerint az a jó elmélet, ami igaz, míg az instrumentalizmus szerint az a jó elmélet, ami jól használható. Mindkét irányt számtalan módon meg lehet alapozni, és sokféle változatban léteznek.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Ezeket a válaszokat nyilván nem kaphatjuk meg magukból az elméletekből. Sőt, a tudományos eredmények felhasználása részben feltételezi, hogy már magunkban választ adtunk erre a kérdésre.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Ebben az írásban azzal foglalkozunk, milyen szerepet kap a realista-instrumentalista kérdés az oktatásban, mely alapjaiban határozhatja meg a végzett tudósok, szakemberek gondolkodását. Talán mindannyian tapasztaljuk, de példákon keresztül látni is fogjuk, hogy a tudományos oktatásban nagyon kevéssé vagy egyáltalán nem foglalkozunk tudatosan az elmélet és a valóság kapcsolatával. Viszont az anyag legtöbbször magától értetődő realista szemlélettel kerül átadásra, mely általában természetesnek veszi, hogy az elméletek igazak. Mindez együtt véleményem szerint azt eredményezheti, hogy a tanulók, hallgatók legtöbbször egy kritika nélküli realista álláspontra jutnak, mely álláspontot nem alapozzák mélyebb meggyőződésre, csak megszokásra.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Néhány közismert fogalomra építve a szerző arra kíván javaslatot tenni, hogy az oktatásban mi módon kerülhető el, hogy a kritika nélküli állásfoglalás megszülessen, és hogyan tehető jobban lehetővé, hogy az instrumentalista-realista kérdést a tanulók egyénileg, saját meggyőződésükre építve, szabadon válaszolhassák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787383">
    <w:multiLevelType w:val="hybridMultilevel"/>
    <w:lvl w:ilvl="0" w:tplc="822462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787383">
    <w:abstractNumId w:val="617873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09747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