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HARTMANN CSABA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Jónás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Elektronikai javítási folyamatok minőségmenedzsmentje az üzleti modellek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Juran (1998) a következőképpen definiálta a minőséget: ,,A minőség azon termékjellemzők összessége, amelyek által kielégíthetőek a vevői igények”. A vevők igényeinek változása szükségessé tette a minőség fogalmának átértelmezését. Annak következtében, hogy az elektronikai termékek szinte teljes mértékben beépültek mindennapjainkba, a fogyasztók részéről a minél gyorsabban történő javítás vagy javíthatatlanság esetén a cserélhetőség is fontos szemponttá vált. Hiába a csúcstechnológiai termék, ha a gyártó nem képes olyan hálózatot, szerviz-szolgáltatást biztosítani, amelynek segítségével az esetleges meghibásodást azonnal orvosolni tudná. Gyártói oldaláról szűkebb termékportfolió esetén nem feltétlenül költséghatékony egy hálózat kiépítése, fenntartása. Erre születtek meg azok a vállalatok, amelyek kimondottan a hibás termékek begyűjtésére, javítására és minél gyorsabb visszaszolgáltatására szakosodtak.</w:t>
      </w:r>
      <w:r>
        <w:rPr>
          <w:color w:val="000000"/>
          <w:sz w:val="24"/>
          <w:szCs w:val="24"/>
        </w:rPr>
        <w:br/>
        <w:t xml:space="preserve">Az elektronikai javítás üzleti modelljét 2 fő szempont - a kapcsolt logisztika jellege és a vevő számára visszajuttatott termék fajtája - szerint csoportosíthatjuk. Az előbbi szerint megkülönböztethetünk visszáru (reverse) és készáru (forward) logisztikán alapuló folyamatokat. A visszáru logisztika jellemzően olyan vállalatok modellje, amelyek külön hálózatot tartanak fent, hogy a hibás termékeket az ún. fogyasztói gyűjtőpontokból (customer hub) összegyűjtsék, és egyes központjaikban megjavítsák. Ezzel szemben a készáru logisztika lényege, hogy a vevőhöz egy teljesen új termék kerül vissza. Termék oldalról a csoportosítás annak függvénye, hogy a vevő a beszolgáltatott hibás terméket javítva (push modell) vagy egy új csereterméket (pull modell) kap vissza. A dolgozatban – egy konkrét vállalat tevékenységeinek elemzése során - arra jutottunk, hogy az új minőségmenedzsment csoportosító ismérv az üzleti modell jellege lehet, azaz a jelenlegi minőségmenedzsment rendszerekben specifikált előírásokat a modellek szerint kellene a vállalatoknak a folyamataikra szabni. A dolgozatban vizsgált esetek rámutatnak arra, hogy a jelenleg iparban elterjedten használatos minőségmenedzsment rendszerek több hiányossággal rendelkeznek. Ezen hiányosságok fő oka az, hogy a minőségmenedzsment kritériumok túl általános vagy túl specifikus előírásokként jelennek meg és köztes esetekre nem adnak megoldást. Az általunk javasolt, üzleti modell alapú csoportosítás egy – a hiányosságokat megszüntetni képes – intézkedésként beépülése esetén jelentős javítási eredményeket tudna felmutatni.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595643">
    <w:multiLevelType w:val="hybridMultilevel"/>
    <w:lvl w:ilvl="0" w:tplc="605431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595643">
    <w:abstractNumId w:val="535956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24775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