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MISS JUDIT LÁSZLÓ</w:t>
            </w:r>
          </w:p>
          <w:p w:rsidR="00C275A3" w:rsidRDefault="00A96AEC" w:rsidP="00C275A3">
            <w:pPr>
              <w:pStyle w:val="Hallgatokepzes"/>
            </w:pPr>
            <w:r>
              <w:t>International business</w:t>
            </w:r>
            <w:r>
              <w:br/>
            </w:r>
            <w:r w:rsidR="00E77B23">
              <w:t>BA, 7.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Ms. Mária Magyar</w:t>
            </w:r>
          </w:p>
          <w:p w:rsidR="00DB4822" w:rsidRDefault="00DB4822" w:rsidP="00E11062">
            <w:pPr>
              <w:pStyle w:val="Konzulensek"/>
            </w:pPr>
            <w:r w:rsidRPr="00DB4822">
              <w:t>  professor’s assistant, BME GTK</w:t>
            </w:r>
          </w:p>
        </w:tc>
      </w:tr>
      <w:tr w:rsidR="00DB4822" w:rsidTr="00DB4822">
        <w:tc>
          <w:tcPr>
            <w:tcW w:w="9854" w:type="dxa"/>
          </w:tcPr>
          <w:p w:rsidR="00DB4822" w:rsidRPr="00DB4822" w:rsidRDefault="00DB4822" w:rsidP="004D7940">
            <w:pPr>
              <w:pStyle w:val="Konzulensek"/>
            </w:pPr>
            <w:r w:rsidRPr="00DB4822">
              <w:t>Ms. Demeter Judit</w:t>
            </w:r>
          </w:p>
          <w:p w:rsidR="00DB4822" w:rsidRDefault="00DB4822" w:rsidP="00E11062">
            <w:pPr>
              <w:pStyle w:val="Konzulensek"/>
            </w:pPr>
            <w:r w:rsidRPr="00DB4822">
              <w:t>sales manager,  T- Systems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THEORETICAL AND PRACTICAL ANALYSIS OF THE RELATIONSHIP BETWEEN NETWORK MARKETING AND SALES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newest field of marketing, the network marketing, is analyzed in my paper, furthermore the connection between sales practices and networks and the effect, which they practice on each other. Marketing is presented comprehensively in the first half of the paper, and I emphasize those areas, onto which I will build in the later ones. I pay attention especially to the importance of the networks' science and its significance in terms of the marketing, so I emphasize the interdisciplinary of marketing with this theory. I show the parallel between the networks' science and the research results of the marketing. In my opinion, currently spreading network marketing will be the key for the success in the future. Moreover, a company without using this practice will be uncompetitive on the market. As a practical introduction, the operations and objectives of the Enterprise Europe Network (EEN) - Enterprise Development Network – are presented, as an excellent form of network marketing in daily practice. The second, and also the greater part of my paper is built on my year and a half-length internship at Magyar Telekom Nyrt (Business Services - Small - and medium-board sales). 14 deep interviews was prepared with my leaders and my colleagues about my research topic as the first part of my research. The body of knowledge obtained in the course of the interviews gets to a detailed analysis in the paper and the hypotheses of my questionnaire primer research are set up based on these ones. The topic of the questionnaire concerns the features of the sales activity and its tendencies actually, the opportunities proved by the online world, the role of the social networking sites. I deal with the mechanism operating of sales-driven organization and the importance of pro activity. I based the compilation of my questionnaire on this technical knowledge among other things. The hypotheses examine issues like that, the attitude to the pro active sales techniques, the opportunities offered by the online world and the disadvantage of the online expansion, the value of the reliable business partner relationship nowadays. The target group of my primer research is the circle of the firms dealing with the Budapest real estate broadcasting, where the personal selling receives an emphasized role. I suppose that this will change with time and the expansion of the online world will present new challenges for players in this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17803">
    <w:multiLevelType w:val="hybridMultilevel"/>
    <w:lvl w:ilvl="0" w:tplc="35793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17803">
    <w:abstractNumId w:val="471178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660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