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RAJNAI TAMÁS</w:t>
            </w:r>
          </w:p>
          <w:p w:rsidR="00C275A3" w:rsidRDefault="00A96AEC" w:rsidP="00C275A3">
            <w:pPr>
              <w:pStyle w:val="Hallgatokepzes"/>
            </w:pPr>
            <w:r>
              <w:t>Környezetmérnök MSc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Csete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Duna menti országok vízbiztonság alapú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vízre, mint a földi (és emberi) lét legszükségesebb és nélkülözhetetlen elemére csakúgy, mint mindenki más, a régió országai és polgárai is rá vannak utalva – a Dunát tekintve ki jobban, ki kevésbé. Úgy gondolom, érdemes és hasznos lehet áttekinteni a régió országainak Dunához fűződő viszonyát, s oda-vissza (mind a folyó-ország, mind az ország-folyó irányú) egymásrautaltságát, kiszolgáltatottságát.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régió és a Duna földrajzi áttekintése után tárgyalni fogom a folyó egyes országokban és az egész régióban betöltött szerepét, áttekintem a Dunára irányuló intézkedéseket, egyezményeket. Megvizsgálom a folyó szempontjából az egyes országok kitettségét, ráutaltságát. Ez utóbbi témakörhöz egy értékelő rendszert dolgozok ki, melyet bemutatok a dolgozatom folyamán, s az általam megalkotott rendszer segítségével osztályozom az egyes országokat és az egész régiót.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évtizedben a Duna régió országai is kezdtek felébredni, s egyre szorosabb együttműködésbe, kooperációba kezdtek. Először az ICPDR megalakulása, majd később a VKI alapján elkészített Duna Vízgyűjtő-gazdákodási terv utalt erre leginkább. A 2011-es soros magyar EU elnökség egyik prioritása volt a Duna Régió Stratégia elfogadtatása, mely szavatolja a régió hosszú távú együttműködését, a partneri kapcsolatok szorosabbá válását és a régió fejlődését egyaránt.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Mindezek végiggondolása után érthető, hogy miért ezt a témát választottam (O)TDK témámul. Viszont döntenem kellett: megpróbálom az összes régióbeli országot elemezni, s ezzel kitenni dolgozatomat a túlzott széttagoltságnak, vagy valamilyen tényezőket figyelembe véve kiválasztok pár országot, és rajtuk keresztül mutatom be a térséget. Végül utóbbi mellett döntöttem, s kilenc országot választottam ki: Németországot, Ausztriát, Szlovákiát, Magyarországot, Horvátországot, Bosznia-Hercegovinát, Szerbiát, Bulgáriát és Romániát. Egyrészt ezek azok az országok, melyek legnagyobb részét adják a Duna vízgyűjtőjének, másrészt róluk találtam a leginkább összehasonlítható és jellemzésre megfelelő adatokat.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végére eljutottam odáig, hogy egy saját értékelő rendszer, egy értékelő-mátrix segítségével vizsgáltam sejtésem igazságtartalmát. A sejtés pedig a következő: szerintem a forráshoz közelebb levő országok kisebb biztonsági kockázatnak vannak kitéve, mint a torkolat közelében lévők, illetve hogy a Duna egy országra vonatkoztatott kockázati szintje arányban áll az ország Dunára veszélyt jelentő kockázati szintjével.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595524">
    <w:multiLevelType w:val="hybridMultilevel"/>
    <w:lvl w:ilvl="0" w:tplc="16990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595524">
    <w:abstractNumId w:val="925955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66922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