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IVÁDY JUDIT</w:t>
            </w:r>
          </w:p>
          <w:p w:rsidR="00C275A3" w:rsidRDefault="00A96AEC" w:rsidP="00C275A3">
            <w:pPr>
              <w:pStyle w:val="Hallgatokepzes"/>
            </w:pPr>
            <w:r>
              <w:t>Energetikai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Csete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Dinya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megújuló energiaforrások szerepe a fenntartható vidékfejlesztésben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időszakban a különböző gazdasági-társadalmi-környezeti kihívások egyre nagyobb problémák elé állítják a vidéki területeket, melyek hazánkban különösen fontos szerepet töltenek be. Ennek következtében kiemelt jelentőségű a vidéki területekre új stratégiák, és új a foglalkoztatást is segítő modellek kidolgozása, mert az országos átlaghoz viszonyítottan is magas munkanélküliség és alacsony képzettség már-már kritikus méreteket ölt, mely hátráltatja a térség gazdasági fejlődését. Különösen nehéz a kistérségekre egységes elvek mentén történő előremutató stratégiák kidolgozása, mert a fejlettségi szint nemcsak az egyes kistérségek között, hanem a kistérségen belül is igen eltérő lehet.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fejezetben röviden bemutatásra került a jelenlegi, valamint hazai és EU-s vidékfejlesztési és energiagazdálkodási stratégia. Helyet kapott a hazai idén elfogadott vidékfejlesztési stratégia és a tavaly elfogadott Nemzeti Energiastratégia, valamint a Megújuló Energia Hasznosítási Cselekvési Terv.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második fejezetben ismertetem az általam kiválasztott, Pétervásárai kistérség jelenlegi állapotát. A kistérség elmaradott kategóriába sorolható, de a települései között felfedezhető az erősödő differenciálódás. Személyes kötődésen túl rendkívüli adottságai miatt esett a választásom erre a térségre. Külön-külön alfejezetekben kerül bemutatásra a gazdasági, társadalmi, környezeti és energetikai ágazat, amely a későbbi koncepció kidolgozásához szükséges. Az egyes alfejezetekben a jellemző adatok ismertetésére helyeztem a hangsúlyt.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elsőként egy általam módosított MACTOR módszer segítségével alapozom meg a kistérségi komplex modell kidolgozását. Ezután a multifunkcionális mezőgazdaságban rejlő potenciálok elképzelt szerkezetét ismertetem. Ezen belül kiérek a növénytermesztés, állattartás és alternatív energiaforrások lehetőségeire és az optimális energiamix kialakítására. Valamint a fejlesztések várható tovagyűrűző hatásait is ismertetem munkámban. Végül bemutatom az általam kiválasztott legjobbnak ítélt komplex modell verziót, amely megvalósításra javasolható a mikro régióban.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 a terület elmaradottságát okozó tényezőket minél előbb orvosolni szükséges és ennek legreálisabb megoldása a multifunkcionális mezőgazdaságra történő építkezés. Dolgozatommal szerettem volna felhívni a figyelmet a helyi lehetőségek széles tárházára és az együttműködés fontosságára a fejlesztési koncepciókban. A tervezet megvalósításához ugyan több módosítás szükséges a piacszerkezetben, jogi és pénzügyi környezetben, de a versenyképes vidék felépítésének legreálisabb megvalósításának az alternatív energiaforrásokra való építkezést tartom.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11466">
    <w:multiLevelType w:val="hybridMultilevel"/>
    <w:lvl w:ilvl="0" w:tplc="21157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11466">
    <w:abstractNumId w:val="335114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119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