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KOZÁK BALÁZS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 MSc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Csete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Javaslat Rákosmente klímastratégiájára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Rákosmente, Budapest legnagyobb területű kerülete olyan természeti erőforrásokkal rendelkezik, melyek hozzájárulnak lakossága jólétéhez. E természeti erőforrások meglétét és a helyiek életszínvonalát fenyegető éghajlatváltozásra való felkészülésként egy helyi éghajlatvédelmi stratégia hozzásegítheti a XVII. kerületben lakókat, hogy helyi szinten hozzájáruljanak a globális klímaváltozás elleni küzdelemhez, valamint hogy alkalmazkodjanak a folyamatosan változó klímához. TDK dolgozatomban felvázoltam egy lehetséges klímastratégia megalkotási tervét, melyet kiegészítettem az első kétéves cselekvési tervvel. A folyamatban kulcs szerepet szánok a helyi politikai szereplőknek, valamint a Local Agenda folyamatot követve a helyi lakosság többszintű bevonásának, utóbbi a felvázolt stratégiában hangsúlyosan szerepel. Rákosmente sajátossága, hogy különböző kerületrészekből áll, melyek korábban önálló települések voltak. A helyi lakosság öntudata és a kultúra kiemelt szerepe, valamint már meglévő közösségei jó kiindulási alapnak tekinthetők. A klímastratégia követi az elfogadott hármas tagolást (mitigáció, adaptáció, klímatudatosság erősítése), ugyanakkor az első kétéves cselekvési tervben a klímatudatosság, illetve a környezettudatosság erősítését tűzte ki célul, melynek segítségével a későbbi cselekvési tervek már az együttműködőbb lakossággal együtt komolyabb és nagyobb léptékű programokat is véghez tudnak majd vinni. Emellett a mitigációs és adaptációs intézkedések szerepelnek, melyek fontos szerepet játszhatnak Rákosmente jövőbeli területfejlesztési intézkedéseiben, melyben a klímavédelmi szempontok (akár ezen stratégia révén is) megkerülhetetlenek lesznek.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289484">
    <w:multiLevelType w:val="hybridMultilevel"/>
    <w:lvl w:ilvl="0" w:tplc="19707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289484">
    <w:abstractNumId w:val="112894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539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