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LEPCSÉNYI SOMA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Médiatudomény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Bátori Zsolt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glitch-art interpretációja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glith art, azaz a hibaművészet befogadási és megértési problemtatikájával foglalkozom. A glitch art definiálása után annak különböző művészetelméleti szempontokból vizsgálva bizonyítom azt a felvetésemet, mely szerint a technológiai háttértudás irreleváns az interpretáció tekintetében, pedig egy készítési módjait tekintve igen technicizált művészeti ágról beszélünk. Az elemzéshez Carroll, Danto és Kivy munkáit veszem alapul, valamint a budapesti Chinese Characters galériában megrendezett It was just a glitch című hibaizmus kiállítás anyagát.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70848">
    <w:multiLevelType w:val="hybridMultilevel"/>
    <w:lvl w:ilvl="0" w:tplc="911469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70848">
    <w:abstractNumId w:val="971708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9674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